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1CC" w:rsidRDefault="004711CC" w:rsidP="004711CC">
      <w:pPr>
        <w:pStyle w:val="bup-withtext"/>
        <w:spacing w:before="0" w:beforeAutospacing="0" w:after="0" w:afterAutospacing="0"/>
        <w:jc w:val="center"/>
        <w:rPr>
          <w:rFonts w:ascii="微软雅黑" w:eastAsia="微软雅黑" w:hAnsi="微软雅黑"/>
          <w:color w:val="666666"/>
          <w:sz w:val="32"/>
          <w:szCs w:val="32"/>
        </w:rPr>
      </w:pPr>
      <w:r>
        <w:rPr>
          <w:rFonts w:ascii="微软雅黑" w:eastAsia="微软雅黑" w:hAnsi="微软雅黑" w:hint="eastAsia"/>
          <w:color w:val="666666"/>
          <w:sz w:val="32"/>
          <w:szCs w:val="32"/>
        </w:rPr>
        <w:t>国内第一台电子电脑两用</w:t>
      </w:r>
    </w:p>
    <w:p w:rsidR="004711CC" w:rsidRDefault="004711CC" w:rsidP="004711CC">
      <w:pPr>
        <w:pStyle w:val="bup-withwus"/>
        <w:spacing w:before="0" w:beforeAutospacing="0" w:after="0" w:afterAutospacing="0"/>
        <w:jc w:val="center"/>
        <w:rPr>
          <w:rFonts w:ascii="微软雅黑" w:eastAsia="微软雅黑" w:hAnsi="微软雅黑"/>
          <w:b/>
          <w:bCs/>
          <w:color w:val="666666"/>
          <w:sz w:val="32"/>
          <w:szCs w:val="32"/>
        </w:rPr>
      </w:pPr>
      <w:r>
        <w:rPr>
          <w:rFonts w:ascii="微软雅黑" w:eastAsia="微软雅黑" w:hAnsi="微软雅黑" w:hint="eastAsia"/>
          <w:b/>
          <w:bCs/>
          <w:color w:val="666666"/>
          <w:sz w:val="32"/>
          <w:szCs w:val="32"/>
        </w:rPr>
        <w:t>MC-700型无线抢答器</w:t>
      </w:r>
    </w:p>
    <w:p w:rsidR="004711CC" w:rsidRDefault="004711CC" w:rsidP="004711CC">
      <w:pPr>
        <w:pStyle w:val="a8"/>
        <w:spacing w:before="0" w:beforeAutospacing="0" w:after="0" w:afterAutospacing="0"/>
        <w:jc w:val="center"/>
        <w:rPr>
          <w:rFonts w:ascii="微软雅黑" w:eastAsia="微软雅黑" w:hAnsi="微软雅黑"/>
          <w:color w:val="666666"/>
          <w:sz w:val="16"/>
          <w:szCs w:val="16"/>
        </w:rPr>
      </w:pPr>
      <w:r>
        <w:rPr>
          <w:rFonts w:ascii="微软雅黑" w:eastAsia="微软雅黑" w:hAnsi="微软雅黑"/>
          <w:noProof/>
          <w:color w:val="666666"/>
          <w:sz w:val="16"/>
          <w:szCs w:val="16"/>
        </w:rPr>
        <w:drawing>
          <wp:inline distT="0" distB="0" distL="0" distR="0">
            <wp:extent cx="3587750" cy="2619687"/>
            <wp:effectExtent l="19050" t="0" r="0" b="0"/>
            <wp:docPr id="22" name="图片 8" descr="http://shbupin.cn/img/with/qip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hbupin.cn/img/with/qipic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2619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1CC" w:rsidRDefault="004711CC" w:rsidP="004711CC">
      <w:pPr>
        <w:pStyle w:val="bup-withtekd"/>
        <w:shd w:val="clear" w:color="auto" w:fill="E4E6E5"/>
        <w:spacing w:before="0" w:beforeAutospacing="0" w:after="360" w:afterAutospacing="0" w:line="340" w:lineRule="atLeast"/>
        <w:rPr>
          <w:rFonts w:ascii="微软雅黑" w:eastAsia="微软雅黑" w:hAnsi="微软雅黑"/>
          <w:color w:val="333333"/>
          <w:sz w:val="20"/>
          <w:szCs w:val="20"/>
        </w:rPr>
      </w:pPr>
      <w:r>
        <w:rPr>
          <w:rFonts w:ascii="微软雅黑" w:eastAsia="微软雅黑" w:hAnsi="微软雅黑" w:hint="eastAsia"/>
          <w:color w:val="333333"/>
          <w:sz w:val="20"/>
          <w:szCs w:val="20"/>
        </w:rPr>
        <w:t>MC-700是国内首创电子电脑两用无线抢答器，带有鹰眼挑战功能的无线抢答器，可以将所有选手抢答时间同步显示出来，保证数据不丢失。软件带有计分功能，可将分数实时显示在现场大屏幕上。四种抢答模式满足各类大赛所需。抢答盒三种颜色代表三种抢答状态。</w:t>
      </w:r>
    </w:p>
    <w:p w:rsidR="004711CC" w:rsidRDefault="004711CC" w:rsidP="004711CC">
      <w:pPr>
        <w:pStyle w:val="a8"/>
        <w:shd w:val="clear" w:color="auto" w:fill="E4E6E5"/>
        <w:spacing w:before="0" w:beforeAutospacing="0" w:after="0" w:afterAutospacing="0"/>
        <w:jc w:val="center"/>
        <w:rPr>
          <w:rFonts w:ascii="微软雅黑" w:eastAsia="微软雅黑" w:hAnsi="微软雅黑"/>
          <w:color w:val="000000"/>
          <w:sz w:val="16"/>
          <w:szCs w:val="16"/>
        </w:rPr>
      </w:pPr>
      <w:r>
        <w:rPr>
          <w:rFonts w:ascii="微软雅黑" w:eastAsia="微软雅黑" w:hAnsi="微软雅黑"/>
          <w:noProof/>
          <w:color w:val="000000"/>
          <w:sz w:val="16"/>
          <w:szCs w:val="16"/>
        </w:rPr>
        <w:drawing>
          <wp:inline distT="0" distB="0" distL="0" distR="0">
            <wp:extent cx="5238750" cy="2684714"/>
            <wp:effectExtent l="19050" t="0" r="0" b="0"/>
            <wp:docPr id="21" name="图片 9" descr="http://shbupin.cn/img/with/qipi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hbupin.cn/img/with/qipicb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856" cy="2687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1CC" w:rsidRDefault="004711CC" w:rsidP="004711CC">
      <w:pPr>
        <w:pStyle w:val="bup-withwus"/>
        <w:spacing w:before="0" w:beforeAutospacing="0" w:after="0" w:afterAutospacing="0"/>
        <w:jc w:val="center"/>
        <w:rPr>
          <w:rFonts w:ascii="微软雅黑" w:eastAsia="微软雅黑" w:hAnsi="微软雅黑"/>
          <w:b/>
          <w:bCs/>
          <w:color w:val="666666"/>
          <w:sz w:val="32"/>
          <w:szCs w:val="32"/>
        </w:rPr>
      </w:pPr>
      <w:r>
        <w:rPr>
          <w:rFonts w:ascii="微软雅黑" w:eastAsia="微软雅黑" w:hAnsi="微软雅黑" w:hint="eastAsia"/>
          <w:b/>
          <w:bCs/>
          <w:color w:val="666666"/>
          <w:sz w:val="32"/>
          <w:szCs w:val="32"/>
        </w:rPr>
        <w:t>MC-700型无线抢答器</w:t>
      </w:r>
    </w:p>
    <w:p w:rsidR="004711CC" w:rsidRDefault="004711CC" w:rsidP="004711CC">
      <w:pPr>
        <w:pStyle w:val="bup-withtext"/>
        <w:spacing w:before="0" w:beforeAutospacing="0" w:after="0" w:afterAutospacing="0"/>
        <w:jc w:val="center"/>
        <w:rPr>
          <w:rFonts w:ascii="微软雅黑" w:eastAsia="微软雅黑" w:hAnsi="微软雅黑"/>
          <w:color w:val="666666"/>
          <w:sz w:val="32"/>
          <w:szCs w:val="32"/>
        </w:rPr>
      </w:pPr>
      <w:r>
        <w:rPr>
          <w:rFonts w:ascii="微软雅黑" w:eastAsia="微软雅黑" w:hAnsi="微软雅黑" w:hint="eastAsia"/>
          <w:color w:val="666666"/>
          <w:sz w:val="32"/>
          <w:szCs w:val="32"/>
        </w:rPr>
        <w:t>使用组合图</w:t>
      </w:r>
    </w:p>
    <w:p w:rsidR="004711CC" w:rsidRDefault="004711CC" w:rsidP="004711CC">
      <w:pPr>
        <w:pStyle w:val="a8"/>
        <w:spacing w:before="0" w:beforeAutospacing="0" w:after="0" w:afterAutospacing="0"/>
        <w:jc w:val="center"/>
        <w:rPr>
          <w:rFonts w:ascii="微软雅黑" w:eastAsia="微软雅黑" w:hAnsi="微软雅黑"/>
          <w:color w:val="666666"/>
          <w:sz w:val="16"/>
          <w:szCs w:val="16"/>
        </w:rPr>
      </w:pPr>
      <w:r>
        <w:rPr>
          <w:rFonts w:ascii="微软雅黑" w:eastAsia="微软雅黑" w:hAnsi="微软雅黑"/>
          <w:noProof/>
          <w:color w:val="666666"/>
          <w:sz w:val="16"/>
          <w:szCs w:val="16"/>
        </w:rPr>
        <w:lastRenderedPageBreak/>
        <w:drawing>
          <wp:inline distT="0" distB="0" distL="0" distR="0">
            <wp:extent cx="5572429" cy="2425121"/>
            <wp:effectExtent l="19050" t="0" r="9221" b="0"/>
            <wp:docPr id="20" name="图片 10" descr="http://shbupin.cn/img/with/qipi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hbupin.cn/img/with/qipicc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429" cy="2425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1CC" w:rsidRDefault="004711CC" w:rsidP="004711CC">
      <w:pPr>
        <w:pStyle w:val="a8"/>
        <w:spacing w:before="0" w:beforeAutospacing="0" w:after="0" w:afterAutospacing="0"/>
        <w:jc w:val="center"/>
        <w:rPr>
          <w:rFonts w:ascii="微软雅黑" w:eastAsia="微软雅黑" w:hAnsi="微软雅黑"/>
          <w:color w:val="666666"/>
          <w:sz w:val="16"/>
          <w:szCs w:val="16"/>
        </w:rPr>
      </w:pPr>
      <w:r>
        <w:rPr>
          <w:rFonts w:ascii="微软雅黑" w:eastAsia="微软雅黑" w:hAnsi="微软雅黑"/>
          <w:noProof/>
          <w:color w:val="666666"/>
          <w:sz w:val="16"/>
          <w:szCs w:val="16"/>
        </w:rPr>
        <w:drawing>
          <wp:inline distT="0" distB="0" distL="0" distR="0">
            <wp:extent cx="5581650" cy="2956214"/>
            <wp:effectExtent l="19050" t="0" r="0" b="0"/>
            <wp:docPr id="19" name="图片 11" descr="http://shbupin.cn/img/with/qipi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hbupin.cn/img/with/qipicd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478" cy="2956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1CC" w:rsidRDefault="004711CC" w:rsidP="004711CC">
      <w:pPr>
        <w:pStyle w:val="bup-withwus"/>
        <w:shd w:val="clear" w:color="auto" w:fill="E4E6E5"/>
        <w:spacing w:before="0" w:beforeAutospacing="0" w:after="0" w:afterAutospacing="0"/>
        <w:jc w:val="center"/>
        <w:rPr>
          <w:rFonts w:ascii="微软雅黑" w:eastAsia="微软雅黑" w:hAnsi="微软雅黑"/>
          <w:b/>
          <w:bCs/>
          <w:color w:val="000000"/>
          <w:sz w:val="32"/>
          <w:szCs w:val="32"/>
        </w:rPr>
      </w:pPr>
    </w:p>
    <w:p w:rsidR="004711CC" w:rsidRDefault="004711CC" w:rsidP="004711CC">
      <w:pPr>
        <w:pStyle w:val="bup-withwus"/>
        <w:shd w:val="clear" w:color="auto" w:fill="E4E6E5"/>
        <w:spacing w:before="0" w:beforeAutospacing="0" w:after="0" w:afterAutospacing="0"/>
        <w:jc w:val="center"/>
        <w:rPr>
          <w:rFonts w:ascii="微软雅黑" w:eastAsia="微软雅黑" w:hAnsi="微软雅黑"/>
          <w:b/>
          <w:bCs/>
          <w:color w:val="000000"/>
          <w:sz w:val="32"/>
          <w:szCs w:val="32"/>
        </w:rPr>
      </w:pPr>
    </w:p>
    <w:p w:rsidR="004711CC" w:rsidRDefault="004711CC" w:rsidP="004711CC">
      <w:pPr>
        <w:pStyle w:val="bup-withwus"/>
        <w:shd w:val="clear" w:color="auto" w:fill="E4E6E5"/>
        <w:spacing w:before="0" w:beforeAutospacing="0" w:after="0" w:afterAutospacing="0"/>
        <w:jc w:val="center"/>
        <w:rPr>
          <w:rFonts w:ascii="微软雅黑" w:eastAsia="微软雅黑" w:hAnsi="微软雅黑"/>
          <w:b/>
          <w:bCs/>
          <w:color w:val="000000"/>
          <w:sz w:val="32"/>
          <w:szCs w:val="32"/>
        </w:rPr>
      </w:pPr>
    </w:p>
    <w:p w:rsidR="004711CC" w:rsidRDefault="004711CC" w:rsidP="004711CC">
      <w:pPr>
        <w:pStyle w:val="bup-withwus"/>
        <w:shd w:val="clear" w:color="auto" w:fill="E4E6E5"/>
        <w:spacing w:before="0" w:beforeAutospacing="0" w:after="0" w:afterAutospacing="0"/>
        <w:jc w:val="center"/>
        <w:rPr>
          <w:rFonts w:ascii="微软雅黑" w:eastAsia="微软雅黑" w:hAnsi="微软雅黑"/>
          <w:b/>
          <w:bCs/>
          <w:color w:val="000000"/>
          <w:sz w:val="32"/>
          <w:szCs w:val="32"/>
        </w:rPr>
      </w:pPr>
    </w:p>
    <w:p w:rsidR="004711CC" w:rsidRDefault="004711CC" w:rsidP="004711CC">
      <w:pPr>
        <w:pStyle w:val="bup-withwus"/>
        <w:shd w:val="clear" w:color="auto" w:fill="E4E6E5"/>
        <w:spacing w:before="0" w:beforeAutospacing="0" w:after="0" w:afterAutospacing="0"/>
        <w:jc w:val="center"/>
        <w:rPr>
          <w:rFonts w:ascii="微软雅黑" w:eastAsia="微软雅黑" w:hAnsi="微软雅黑"/>
          <w:b/>
          <w:bCs/>
          <w:color w:val="000000"/>
          <w:sz w:val="32"/>
          <w:szCs w:val="32"/>
        </w:rPr>
      </w:pPr>
    </w:p>
    <w:p w:rsidR="004711CC" w:rsidRDefault="004711CC" w:rsidP="004711CC">
      <w:pPr>
        <w:pStyle w:val="bup-withwus"/>
        <w:shd w:val="clear" w:color="auto" w:fill="E4E6E5"/>
        <w:spacing w:before="0" w:beforeAutospacing="0" w:after="0" w:afterAutospacing="0"/>
        <w:jc w:val="center"/>
        <w:rPr>
          <w:rFonts w:ascii="微软雅黑" w:eastAsia="微软雅黑" w:hAnsi="微软雅黑"/>
          <w:b/>
          <w:bCs/>
          <w:color w:val="000000"/>
          <w:sz w:val="32"/>
          <w:szCs w:val="32"/>
        </w:rPr>
      </w:pPr>
      <w:r>
        <w:rPr>
          <w:rFonts w:ascii="微软雅黑" w:eastAsia="微软雅黑" w:hAnsi="微软雅黑" w:hint="eastAsia"/>
          <w:b/>
          <w:bCs/>
          <w:color w:val="000000"/>
          <w:sz w:val="32"/>
          <w:szCs w:val="32"/>
        </w:rPr>
        <w:t>MC-700型无线抢答器</w:t>
      </w:r>
    </w:p>
    <w:p w:rsidR="004711CC" w:rsidRDefault="004711CC" w:rsidP="004711CC">
      <w:pPr>
        <w:pStyle w:val="bup-withtext"/>
        <w:shd w:val="clear" w:color="auto" w:fill="E4E6E5"/>
        <w:spacing w:before="0" w:beforeAutospacing="0" w:after="0" w:afterAutospacing="0"/>
        <w:jc w:val="center"/>
        <w:rPr>
          <w:rFonts w:ascii="微软雅黑" w:eastAsia="微软雅黑" w:hAnsi="微软雅黑"/>
          <w:color w:val="000000"/>
          <w:sz w:val="32"/>
          <w:szCs w:val="32"/>
        </w:rPr>
      </w:pPr>
      <w:r>
        <w:rPr>
          <w:rFonts w:ascii="微软雅黑" w:eastAsia="微软雅黑" w:hAnsi="微软雅黑" w:hint="eastAsia"/>
          <w:color w:val="000000"/>
          <w:sz w:val="32"/>
          <w:szCs w:val="32"/>
        </w:rPr>
        <w:t>产品介绍</w:t>
      </w:r>
    </w:p>
    <w:p w:rsidR="004711CC" w:rsidRDefault="004711CC" w:rsidP="004711CC">
      <w:pPr>
        <w:pStyle w:val="a8"/>
        <w:shd w:val="clear" w:color="auto" w:fill="E4E6E5"/>
        <w:spacing w:before="0" w:beforeAutospacing="0" w:after="0" w:afterAutospacing="0"/>
        <w:rPr>
          <w:rFonts w:ascii="微软雅黑" w:eastAsia="微软雅黑" w:hAnsi="微软雅黑"/>
          <w:color w:val="000000"/>
          <w:sz w:val="16"/>
          <w:szCs w:val="16"/>
        </w:rPr>
      </w:pPr>
      <w:r>
        <w:rPr>
          <w:rFonts w:ascii="微软雅黑" w:eastAsia="微软雅黑" w:hAnsi="微软雅黑"/>
          <w:noProof/>
          <w:color w:val="000000"/>
          <w:sz w:val="16"/>
          <w:szCs w:val="16"/>
        </w:rPr>
        <w:lastRenderedPageBreak/>
        <w:drawing>
          <wp:inline distT="0" distB="0" distL="0" distR="0">
            <wp:extent cx="4646939" cy="8426450"/>
            <wp:effectExtent l="19050" t="0" r="1261" b="0"/>
            <wp:docPr id="12" name="图片 12" descr="http://shbupin.cn/img/with/qip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hbupin.cn/img/with/qipic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939" cy="842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1CC" w:rsidRDefault="004711CC" w:rsidP="004711CC">
      <w:pPr>
        <w:pStyle w:val="bup-withwus"/>
        <w:spacing w:before="0" w:beforeAutospacing="0" w:after="0" w:afterAutospacing="0"/>
        <w:jc w:val="center"/>
        <w:rPr>
          <w:rFonts w:ascii="微软雅黑" w:eastAsia="微软雅黑" w:hAnsi="微软雅黑"/>
          <w:b/>
          <w:bCs/>
          <w:color w:val="666666"/>
          <w:sz w:val="32"/>
          <w:szCs w:val="32"/>
        </w:rPr>
      </w:pPr>
      <w:r>
        <w:rPr>
          <w:rFonts w:ascii="微软雅黑" w:eastAsia="微软雅黑" w:hAnsi="微软雅黑" w:hint="eastAsia"/>
          <w:b/>
          <w:bCs/>
          <w:color w:val="666666"/>
          <w:sz w:val="32"/>
          <w:szCs w:val="32"/>
        </w:rPr>
        <w:lastRenderedPageBreak/>
        <w:t>MC-700型无线抢答器</w:t>
      </w:r>
      <w:r>
        <w:rPr>
          <w:rFonts w:ascii="微软雅黑" w:eastAsia="微软雅黑" w:hAnsi="微软雅黑"/>
          <w:noProof/>
          <w:color w:val="666666"/>
          <w:sz w:val="16"/>
          <w:szCs w:val="16"/>
        </w:rPr>
        <w:drawing>
          <wp:inline distT="0" distB="0" distL="0" distR="0">
            <wp:extent cx="4199671" cy="4330700"/>
            <wp:effectExtent l="19050" t="0" r="0" b="0"/>
            <wp:docPr id="24" name="图片 13" descr="http://shbupin.cn/img/with/qipi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hbupin.cn/img/with/qipicf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400" cy="433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1CC" w:rsidRDefault="004711CC" w:rsidP="004711CC">
      <w:pPr>
        <w:pStyle w:val="bup-withtext"/>
        <w:spacing w:before="0" w:beforeAutospacing="0" w:after="0" w:afterAutospacing="0"/>
        <w:jc w:val="center"/>
        <w:rPr>
          <w:rFonts w:ascii="微软雅黑" w:eastAsia="微软雅黑" w:hAnsi="微软雅黑"/>
          <w:color w:val="666666"/>
          <w:sz w:val="16"/>
          <w:szCs w:val="16"/>
        </w:rPr>
      </w:pPr>
      <w:r>
        <w:rPr>
          <w:rFonts w:ascii="微软雅黑" w:eastAsia="微软雅黑" w:hAnsi="微软雅黑"/>
          <w:noProof/>
          <w:color w:val="666666"/>
          <w:sz w:val="16"/>
          <w:szCs w:val="16"/>
        </w:rPr>
        <w:drawing>
          <wp:inline distT="0" distB="0" distL="0" distR="0">
            <wp:extent cx="4114800" cy="3733800"/>
            <wp:effectExtent l="19050" t="0" r="0" b="0"/>
            <wp:docPr id="14" name="图片 14" descr="http://shbupin.cn/img/with/qipi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hbupin.cn/img/with/qipicg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1CC" w:rsidRDefault="004711CC" w:rsidP="004711CC">
      <w:pPr>
        <w:pStyle w:val="a8"/>
        <w:spacing w:before="0" w:beforeAutospacing="0" w:after="0" w:afterAutospacing="0"/>
        <w:jc w:val="center"/>
        <w:rPr>
          <w:rFonts w:ascii="微软雅黑" w:eastAsia="微软雅黑" w:hAnsi="微软雅黑"/>
          <w:color w:val="666666"/>
          <w:sz w:val="16"/>
          <w:szCs w:val="16"/>
        </w:rPr>
      </w:pPr>
      <w:r>
        <w:rPr>
          <w:rFonts w:ascii="微软雅黑" w:eastAsia="微软雅黑" w:hAnsi="微软雅黑"/>
          <w:noProof/>
          <w:color w:val="666666"/>
          <w:sz w:val="16"/>
          <w:szCs w:val="16"/>
        </w:rPr>
        <w:lastRenderedPageBreak/>
        <w:drawing>
          <wp:inline distT="0" distB="0" distL="0" distR="0">
            <wp:extent cx="3752850" cy="3924300"/>
            <wp:effectExtent l="19050" t="0" r="0" b="0"/>
            <wp:docPr id="1" name="图片 15" descr="http://shbupin.cn/img/with/qip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hbupin.cn/img/with/qipich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497" cy="3926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color w:val="666666"/>
          <w:sz w:val="16"/>
          <w:szCs w:val="16"/>
        </w:rPr>
        <w:drawing>
          <wp:inline distT="0" distB="0" distL="0" distR="0">
            <wp:extent cx="3333750" cy="3941233"/>
            <wp:effectExtent l="19050" t="0" r="0" b="0"/>
            <wp:docPr id="16" name="图片 16" descr="http://shbupin.cn/img/with/qipi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hbupin.cn/img/with/qipici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333" cy="394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1CC" w:rsidRDefault="004711CC" w:rsidP="004711CC">
      <w:pPr>
        <w:pStyle w:val="bup-withwus"/>
        <w:shd w:val="clear" w:color="auto" w:fill="E4E6E5"/>
        <w:spacing w:before="0" w:beforeAutospacing="0" w:after="0" w:afterAutospacing="0"/>
        <w:jc w:val="center"/>
        <w:rPr>
          <w:rFonts w:ascii="微软雅黑" w:eastAsia="微软雅黑" w:hAnsi="微软雅黑"/>
          <w:b/>
          <w:bCs/>
          <w:color w:val="000000"/>
          <w:sz w:val="32"/>
          <w:szCs w:val="32"/>
        </w:rPr>
      </w:pPr>
    </w:p>
    <w:p w:rsidR="004711CC" w:rsidRDefault="004711CC" w:rsidP="004711CC">
      <w:pPr>
        <w:pStyle w:val="bup-withwus"/>
        <w:shd w:val="clear" w:color="auto" w:fill="E4E6E5"/>
        <w:spacing w:before="0" w:beforeAutospacing="0" w:after="0" w:afterAutospacing="0"/>
        <w:jc w:val="center"/>
        <w:rPr>
          <w:rFonts w:ascii="微软雅黑" w:eastAsia="微软雅黑" w:hAnsi="微软雅黑"/>
          <w:b/>
          <w:bCs/>
          <w:color w:val="000000"/>
          <w:sz w:val="32"/>
          <w:szCs w:val="32"/>
        </w:rPr>
      </w:pPr>
      <w:r>
        <w:rPr>
          <w:rFonts w:ascii="微软雅黑" w:eastAsia="微软雅黑" w:hAnsi="微软雅黑" w:hint="eastAsia"/>
          <w:b/>
          <w:bCs/>
          <w:color w:val="000000"/>
          <w:sz w:val="32"/>
          <w:szCs w:val="32"/>
        </w:rPr>
        <w:t>MC-700型无线抢答器</w:t>
      </w:r>
    </w:p>
    <w:p w:rsidR="004711CC" w:rsidRDefault="004711CC" w:rsidP="004711CC">
      <w:pPr>
        <w:pStyle w:val="bup-withtext"/>
        <w:shd w:val="clear" w:color="auto" w:fill="E4E6E5"/>
        <w:spacing w:before="0" w:beforeAutospacing="0" w:after="0" w:afterAutospacing="0"/>
        <w:jc w:val="center"/>
        <w:rPr>
          <w:rFonts w:ascii="微软雅黑" w:eastAsia="微软雅黑" w:hAnsi="微软雅黑"/>
          <w:color w:val="000000"/>
          <w:sz w:val="32"/>
          <w:szCs w:val="32"/>
        </w:rPr>
      </w:pPr>
      <w:r>
        <w:rPr>
          <w:rFonts w:ascii="微软雅黑" w:eastAsia="微软雅黑" w:hAnsi="微软雅黑" w:hint="eastAsia"/>
          <w:color w:val="000000"/>
          <w:sz w:val="32"/>
          <w:szCs w:val="32"/>
        </w:rPr>
        <w:lastRenderedPageBreak/>
        <w:t>精美配件</w:t>
      </w:r>
    </w:p>
    <w:p w:rsidR="004711CC" w:rsidRDefault="004711CC" w:rsidP="004711CC">
      <w:pPr>
        <w:pStyle w:val="a8"/>
        <w:shd w:val="clear" w:color="auto" w:fill="E4E6E5"/>
        <w:spacing w:before="0" w:beforeAutospacing="0" w:after="0" w:afterAutospacing="0"/>
        <w:jc w:val="center"/>
        <w:rPr>
          <w:rFonts w:ascii="微软雅黑" w:eastAsia="微软雅黑" w:hAnsi="微软雅黑"/>
          <w:color w:val="000000"/>
          <w:sz w:val="16"/>
          <w:szCs w:val="16"/>
        </w:rPr>
      </w:pPr>
      <w:r>
        <w:rPr>
          <w:rFonts w:ascii="微软雅黑" w:eastAsia="微软雅黑" w:hAnsi="微软雅黑"/>
          <w:noProof/>
          <w:color w:val="000000"/>
          <w:sz w:val="16"/>
          <w:szCs w:val="16"/>
        </w:rPr>
        <w:drawing>
          <wp:inline distT="0" distB="0" distL="0" distR="0">
            <wp:extent cx="4904831" cy="2367398"/>
            <wp:effectExtent l="19050" t="0" r="0" b="0"/>
            <wp:docPr id="17" name="图片 17" descr="http://shbupin.cn/img/with/qipic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hbupin.cn/img/with/qipicj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321" cy="236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1CC" w:rsidRDefault="004711CC" w:rsidP="004711CC">
      <w:pPr>
        <w:pStyle w:val="a8"/>
        <w:shd w:val="clear" w:color="auto" w:fill="E4E6E5"/>
        <w:spacing w:before="0" w:beforeAutospacing="0" w:after="0" w:afterAutospacing="0"/>
        <w:jc w:val="center"/>
        <w:rPr>
          <w:rFonts w:ascii="微软雅黑" w:eastAsia="微软雅黑" w:hAnsi="微软雅黑"/>
          <w:color w:val="000000"/>
          <w:sz w:val="16"/>
          <w:szCs w:val="16"/>
        </w:rPr>
      </w:pPr>
      <w:r>
        <w:rPr>
          <w:rFonts w:ascii="微软雅黑" w:eastAsia="微软雅黑" w:hAnsi="微软雅黑"/>
          <w:noProof/>
          <w:color w:val="000000"/>
          <w:sz w:val="16"/>
          <w:szCs w:val="16"/>
        </w:rPr>
        <w:drawing>
          <wp:inline distT="0" distB="0" distL="0" distR="0">
            <wp:extent cx="5081831" cy="2056447"/>
            <wp:effectExtent l="19050" t="0" r="4519" b="0"/>
            <wp:docPr id="18" name="图片 18" descr="http://shbupin.cn/img/with/qipi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hbupin.cn/img/with/qipick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114" cy="2057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B16" w:rsidRPr="00360B16" w:rsidRDefault="00360B16" w:rsidP="00360B1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tbl>
      <w:tblPr>
        <w:tblW w:w="11346" w:type="dxa"/>
        <w:jc w:val="center"/>
        <w:tblCellSpacing w:w="15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shd w:val="clear" w:color="auto" w:fill="E4E6E5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35"/>
        <w:gridCol w:w="859"/>
        <w:gridCol w:w="993"/>
        <w:gridCol w:w="899"/>
        <w:gridCol w:w="952"/>
        <w:gridCol w:w="1055"/>
        <w:gridCol w:w="869"/>
        <w:gridCol w:w="993"/>
        <w:gridCol w:w="993"/>
        <w:gridCol w:w="879"/>
        <w:gridCol w:w="919"/>
      </w:tblGrid>
      <w:tr w:rsidR="00360B16" w:rsidRPr="00360B16" w:rsidTr="00360B16">
        <w:trPr>
          <w:trHeight w:val="260"/>
          <w:tblCellSpacing w:w="15" w:type="dxa"/>
          <w:jc w:val="center"/>
        </w:trPr>
        <w:tc>
          <w:tcPr>
            <w:tcW w:w="1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6E5"/>
            <w:vAlign w:val="center"/>
            <w:hideMark/>
          </w:tcPr>
          <w:p w:rsidR="00360B16" w:rsidRPr="00360B16" w:rsidRDefault="00360B16" w:rsidP="00360B16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14"/>
                <w:szCs w:val="14"/>
              </w:rPr>
            </w:pPr>
            <w:r w:rsidRPr="00360B16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14"/>
                <w:szCs w:val="14"/>
              </w:rPr>
              <w:t>品名/组数</w:t>
            </w:r>
          </w:p>
        </w:tc>
        <w:tc>
          <w:tcPr>
            <w:tcW w:w="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6E5"/>
            <w:vAlign w:val="center"/>
            <w:hideMark/>
          </w:tcPr>
          <w:p w:rsidR="00360B16" w:rsidRPr="00360B16" w:rsidRDefault="00360B16" w:rsidP="00360B16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14"/>
                <w:szCs w:val="14"/>
              </w:rPr>
            </w:pPr>
            <w:r w:rsidRPr="00360B16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14"/>
                <w:szCs w:val="14"/>
              </w:rPr>
              <w:t>6组</w:t>
            </w:r>
          </w:p>
        </w:tc>
        <w:tc>
          <w:tcPr>
            <w:tcW w:w="9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6E5"/>
            <w:vAlign w:val="center"/>
            <w:hideMark/>
          </w:tcPr>
          <w:p w:rsidR="00360B16" w:rsidRPr="00360B16" w:rsidRDefault="00360B16" w:rsidP="00360B16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14"/>
                <w:szCs w:val="14"/>
              </w:rPr>
            </w:pPr>
            <w:r w:rsidRPr="00360B16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14"/>
                <w:szCs w:val="14"/>
              </w:rPr>
              <w:t>8组</w:t>
            </w:r>
          </w:p>
        </w:tc>
        <w:tc>
          <w:tcPr>
            <w:tcW w:w="8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6E5"/>
            <w:vAlign w:val="center"/>
            <w:hideMark/>
          </w:tcPr>
          <w:p w:rsidR="00360B16" w:rsidRPr="00360B16" w:rsidRDefault="00360B16" w:rsidP="00360B16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14"/>
                <w:szCs w:val="14"/>
              </w:rPr>
            </w:pPr>
            <w:r w:rsidRPr="00360B16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14"/>
                <w:szCs w:val="14"/>
              </w:rPr>
              <w:t>10组</w:t>
            </w:r>
          </w:p>
        </w:tc>
        <w:tc>
          <w:tcPr>
            <w:tcW w:w="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6E5"/>
            <w:vAlign w:val="center"/>
            <w:hideMark/>
          </w:tcPr>
          <w:p w:rsidR="00360B16" w:rsidRPr="00360B16" w:rsidRDefault="00360B16" w:rsidP="00360B16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14"/>
                <w:szCs w:val="14"/>
              </w:rPr>
            </w:pPr>
            <w:r w:rsidRPr="00360B16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14"/>
                <w:szCs w:val="14"/>
              </w:rPr>
              <w:t>12组</w:t>
            </w:r>
          </w:p>
        </w:tc>
        <w:tc>
          <w:tcPr>
            <w:tcW w:w="1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6E5"/>
            <w:vAlign w:val="center"/>
            <w:hideMark/>
          </w:tcPr>
          <w:p w:rsidR="00360B16" w:rsidRPr="00360B16" w:rsidRDefault="00360B16" w:rsidP="00360B16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14"/>
                <w:szCs w:val="14"/>
              </w:rPr>
            </w:pPr>
            <w:r w:rsidRPr="00360B16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14"/>
                <w:szCs w:val="14"/>
              </w:rPr>
              <w:t>14组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6E5"/>
            <w:vAlign w:val="center"/>
            <w:hideMark/>
          </w:tcPr>
          <w:p w:rsidR="00360B16" w:rsidRPr="00360B16" w:rsidRDefault="00360B16" w:rsidP="00360B16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14"/>
                <w:szCs w:val="14"/>
              </w:rPr>
            </w:pPr>
            <w:r w:rsidRPr="00360B16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14"/>
                <w:szCs w:val="14"/>
              </w:rPr>
              <w:t>16组</w:t>
            </w:r>
          </w:p>
        </w:tc>
        <w:tc>
          <w:tcPr>
            <w:tcW w:w="9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6E5"/>
            <w:vAlign w:val="center"/>
            <w:hideMark/>
          </w:tcPr>
          <w:p w:rsidR="00360B16" w:rsidRPr="00360B16" w:rsidRDefault="00360B16" w:rsidP="00360B16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14"/>
                <w:szCs w:val="14"/>
              </w:rPr>
            </w:pPr>
            <w:r w:rsidRPr="00360B16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14"/>
                <w:szCs w:val="14"/>
              </w:rPr>
              <w:t>18组</w:t>
            </w:r>
          </w:p>
        </w:tc>
        <w:tc>
          <w:tcPr>
            <w:tcW w:w="9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6E5"/>
            <w:vAlign w:val="center"/>
            <w:hideMark/>
          </w:tcPr>
          <w:p w:rsidR="00360B16" w:rsidRPr="00360B16" w:rsidRDefault="00360B16" w:rsidP="00360B16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14"/>
                <w:szCs w:val="14"/>
              </w:rPr>
            </w:pPr>
            <w:r w:rsidRPr="00360B16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14"/>
                <w:szCs w:val="14"/>
              </w:rPr>
              <w:t>20组</w:t>
            </w:r>
          </w:p>
        </w:tc>
        <w:tc>
          <w:tcPr>
            <w:tcW w:w="8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6E5"/>
            <w:vAlign w:val="center"/>
            <w:hideMark/>
          </w:tcPr>
          <w:p w:rsidR="00360B16" w:rsidRPr="00360B16" w:rsidRDefault="00360B16" w:rsidP="00360B16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14"/>
                <w:szCs w:val="14"/>
              </w:rPr>
            </w:pPr>
            <w:r w:rsidRPr="00360B16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14"/>
                <w:szCs w:val="14"/>
              </w:rPr>
              <w:t>22组</w:t>
            </w:r>
          </w:p>
        </w:tc>
        <w:tc>
          <w:tcPr>
            <w:tcW w:w="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6E5"/>
            <w:vAlign w:val="center"/>
            <w:hideMark/>
          </w:tcPr>
          <w:p w:rsidR="00360B16" w:rsidRPr="00360B16" w:rsidRDefault="00360B16" w:rsidP="00360B16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14"/>
                <w:szCs w:val="14"/>
              </w:rPr>
            </w:pPr>
            <w:r w:rsidRPr="00360B16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14"/>
                <w:szCs w:val="14"/>
              </w:rPr>
              <w:t>24组</w:t>
            </w:r>
          </w:p>
        </w:tc>
      </w:tr>
      <w:tr w:rsidR="00360B16" w:rsidRPr="00360B16" w:rsidTr="00360B16">
        <w:trPr>
          <w:trHeight w:val="267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6E5"/>
            <w:vAlign w:val="center"/>
            <w:hideMark/>
          </w:tcPr>
          <w:p w:rsidR="00360B16" w:rsidRPr="00360B16" w:rsidRDefault="00360B16" w:rsidP="00360B16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14"/>
                <w:szCs w:val="14"/>
              </w:rPr>
            </w:pPr>
            <w:r w:rsidRPr="00360B16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14"/>
                <w:szCs w:val="14"/>
              </w:rPr>
              <w:t>主机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6E5"/>
            <w:vAlign w:val="center"/>
            <w:hideMark/>
          </w:tcPr>
          <w:p w:rsidR="00360B16" w:rsidRPr="00360B16" w:rsidRDefault="00360B16" w:rsidP="00360B16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4"/>
                <w:szCs w:val="14"/>
              </w:rPr>
            </w:pPr>
            <w:r w:rsidRPr="00360B16">
              <w:rPr>
                <w:rFonts w:ascii="微软雅黑" w:eastAsia="微软雅黑" w:hAnsi="微软雅黑" w:cs="宋体" w:hint="eastAsia"/>
                <w:color w:val="000000"/>
                <w:kern w:val="0"/>
                <w:sz w:val="14"/>
                <w:szCs w:val="14"/>
              </w:rPr>
              <w:t>1台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6E5"/>
            <w:vAlign w:val="center"/>
            <w:hideMark/>
          </w:tcPr>
          <w:p w:rsidR="00360B16" w:rsidRPr="00360B16" w:rsidRDefault="00360B16" w:rsidP="00360B16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4"/>
                <w:szCs w:val="14"/>
              </w:rPr>
            </w:pPr>
            <w:r w:rsidRPr="00360B16">
              <w:rPr>
                <w:rFonts w:ascii="微软雅黑" w:eastAsia="微软雅黑" w:hAnsi="微软雅黑" w:cs="宋体" w:hint="eastAsia"/>
                <w:color w:val="000000"/>
                <w:kern w:val="0"/>
                <w:sz w:val="14"/>
                <w:szCs w:val="14"/>
              </w:rPr>
              <w:t>1台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6E5"/>
            <w:vAlign w:val="center"/>
            <w:hideMark/>
          </w:tcPr>
          <w:p w:rsidR="00360B16" w:rsidRPr="00360B16" w:rsidRDefault="00360B16" w:rsidP="00360B16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4"/>
                <w:szCs w:val="14"/>
              </w:rPr>
            </w:pPr>
            <w:r w:rsidRPr="00360B16">
              <w:rPr>
                <w:rFonts w:ascii="微软雅黑" w:eastAsia="微软雅黑" w:hAnsi="微软雅黑" w:cs="宋体" w:hint="eastAsia"/>
                <w:color w:val="000000"/>
                <w:kern w:val="0"/>
                <w:sz w:val="14"/>
                <w:szCs w:val="14"/>
              </w:rPr>
              <w:t>1台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6E5"/>
            <w:vAlign w:val="center"/>
            <w:hideMark/>
          </w:tcPr>
          <w:p w:rsidR="00360B16" w:rsidRPr="00360B16" w:rsidRDefault="00360B16" w:rsidP="00360B16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4"/>
                <w:szCs w:val="14"/>
              </w:rPr>
            </w:pPr>
            <w:r w:rsidRPr="00360B16">
              <w:rPr>
                <w:rFonts w:ascii="微软雅黑" w:eastAsia="微软雅黑" w:hAnsi="微软雅黑" w:cs="宋体" w:hint="eastAsia"/>
                <w:color w:val="000000"/>
                <w:kern w:val="0"/>
                <w:sz w:val="14"/>
                <w:szCs w:val="14"/>
              </w:rPr>
              <w:t>1台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6E5"/>
            <w:vAlign w:val="center"/>
            <w:hideMark/>
          </w:tcPr>
          <w:p w:rsidR="00360B16" w:rsidRPr="00360B16" w:rsidRDefault="00360B16" w:rsidP="00360B16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4"/>
                <w:szCs w:val="14"/>
              </w:rPr>
            </w:pPr>
            <w:r w:rsidRPr="00360B16">
              <w:rPr>
                <w:rFonts w:ascii="微软雅黑" w:eastAsia="微软雅黑" w:hAnsi="微软雅黑" w:cs="宋体" w:hint="eastAsia"/>
                <w:color w:val="000000"/>
                <w:kern w:val="0"/>
                <w:sz w:val="14"/>
                <w:szCs w:val="14"/>
              </w:rPr>
              <w:t>1台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6E5"/>
            <w:vAlign w:val="center"/>
            <w:hideMark/>
          </w:tcPr>
          <w:p w:rsidR="00360B16" w:rsidRPr="00360B16" w:rsidRDefault="00360B16" w:rsidP="00360B16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4"/>
                <w:szCs w:val="14"/>
              </w:rPr>
            </w:pPr>
            <w:r w:rsidRPr="00360B16">
              <w:rPr>
                <w:rFonts w:ascii="微软雅黑" w:eastAsia="微软雅黑" w:hAnsi="微软雅黑" w:cs="宋体" w:hint="eastAsia"/>
                <w:color w:val="000000"/>
                <w:kern w:val="0"/>
                <w:sz w:val="14"/>
                <w:szCs w:val="14"/>
              </w:rPr>
              <w:t>1台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6E5"/>
            <w:vAlign w:val="center"/>
            <w:hideMark/>
          </w:tcPr>
          <w:p w:rsidR="00360B16" w:rsidRPr="00360B16" w:rsidRDefault="00360B16" w:rsidP="00360B16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4"/>
                <w:szCs w:val="14"/>
              </w:rPr>
            </w:pPr>
            <w:r w:rsidRPr="00360B16">
              <w:rPr>
                <w:rFonts w:ascii="微软雅黑" w:eastAsia="微软雅黑" w:hAnsi="微软雅黑" w:cs="宋体" w:hint="eastAsia"/>
                <w:color w:val="000000"/>
                <w:kern w:val="0"/>
                <w:sz w:val="14"/>
                <w:szCs w:val="14"/>
              </w:rPr>
              <w:t>1台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6E5"/>
            <w:vAlign w:val="center"/>
            <w:hideMark/>
          </w:tcPr>
          <w:p w:rsidR="00360B16" w:rsidRPr="00360B16" w:rsidRDefault="00360B16" w:rsidP="00360B16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4"/>
                <w:szCs w:val="14"/>
              </w:rPr>
            </w:pPr>
            <w:r w:rsidRPr="00360B16">
              <w:rPr>
                <w:rFonts w:ascii="微软雅黑" w:eastAsia="微软雅黑" w:hAnsi="微软雅黑" w:cs="宋体" w:hint="eastAsia"/>
                <w:color w:val="000000"/>
                <w:kern w:val="0"/>
                <w:sz w:val="14"/>
                <w:szCs w:val="14"/>
              </w:rPr>
              <w:t>1台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6E5"/>
            <w:vAlign w:val="center"/>
            <w:hideMark/>
          </w:tcPr>
          <w:p w:rsidR="00360B16" w:rsidRPr="00360B16" w:rsidRDefault="00360B16" w:rsidP="00360B16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4"/>
                <w:szCs w:val="14"/>
              </w:rPr>
            </w:pPr>
            <w:r w:rsidRPr="00360B16">
              <w:rPr>
                <w:rFonts w:ascii="微软雅黑" w:eastAsia="微软雅黑" w:hAnsi="微软雅黑" w:cs="宋体" w:hint="eastAsia"/>
                <w:color w:val="000000"/>
                <w:kern w:val="0"/>
                <w:sz w:val="14"/>
                <w:szCs w:val="14"/>
              </w:rPr>
              <w:t>1台</w:t>
            </w:r>
          </w:p>
        </w:tc>
        <w:tc>
          <w:tcPr>
            <w:tcW w:w="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6E5"/>
            <w:vAlign w:val="center"/>
            <w:hideMark/>
          </w:tcPr>
          <w:p w:rsidR="00360B16" w:rsidRPr="00360B16" w:rsidRDefault="00360B16" w:rsidP="00360B16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4"/>
                <w:szCs w:val="14"/>
              </w:rPr>
            </w:pPr>
            <w:r w:rsidRPr="00360B16">
              <w:rPr>
                <w:rFonts w:ascii="微软雅黑" w:eastAsia="微软雅黑" w:hAnsi="微软雅黑" w:cs="宋体" w:hint="eastAsia"/>
                <w:color w:val="000000"/>
                <w:kern w:val="0"/>
                <w:sz w:val="14"/>
                <w:szCs w:val="14"/>
              </w:rPr>
              <w:t>1台</w:t>
            </w:r>
          </w:p>
        </w:tc>
      </w:tr>
      <w:tr w:rsidR="00360B16" w:rsidRPr="00360B16" w:rsidTr="00360B16">
        <w:trPr>
          <w:trHeight w:val="267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6E5"/>
            <w:vAlign w:val="center"/>
            <w:hideMark/>
          </w:tcPr>
          <w:p w:rsidR="00360B16" w:rsidRPr="00360B16" w:rsidRDefault="00360B16" w:rsidP="00360B16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14"/>
                <w:szCs w:val="14"/>
              </w:rPr>
            </w:pPr>
            <w:r w:rsidRPr="00360B16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14"/>
                <w:szCs w:val="14"/>
              </w:rPr>
              <w:t>主显示屏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6E5"/>
            <w:vAlign w:val="center"/>
            <w:hideMark/>
          </w:tcPr>
          <w:p w:rsidR="00360B16" w:rsidRPr="00360B16" w:rsidRDefault="00360B16" w:rsidP="00360B16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4"/>
                <w:szCs w:val="14"/>
              </w:rPr>
            </w:pPr>
            <w:r w:rsidRPr="00360B16">
              <w:rPr>
                <w:rFonts w:ascii="微软雅黑" w:eastAsia="微软雅黑" w:hAnsi="微软雅黑" w:cs="宋体" w:hint="eastAsia"/>
                <w:color w:val="000000"/>
                <w:kern w:val="0"/>
                <w:sz w:val="14"/>
                <w:szCs w:val="14"/>
              </w:rPr>
              <w:t>1个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6E5"/>
            <w:vAlign w:val="center"/>
            <w:hideMark/>
          </w:tcPr>
          <w:p w:rsidR="00360B16" w:rsidRPr="00360B16" w:rsidRDefault="00360B16" w:rsidP="00360B16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4"/>
                <w:szCs w:val="14"/>
              </w:rPr>
            </w:pPr>
            <w:r w:rsidRPr="00360B16">
              <w:rPr>
                <w:rFonts w:ascii="微软雅黑" w:eastAsia="微软雅黑" w:hAnsi="微软雅黑" w:cs="宋体" w:hint="eastAsia"/>
                <w:color w:val="000000"/>
                <w:kern w:val="0"/>
                <w:sz w:val="14"/>
                <w:szCs w:val="14"/>
              </w:rPr>
              <w:t>1个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6E5"/>
            <w:vAlign w:val="center"/>
            <w:hideMark/>
          </w:tcPr>
          <w:p w:rsidR="00360B16" w:rsidRPr="00360B16" w:rsidRDefault="00360B16" w:rsidP="00360B16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4"/>
                <w:szCs w:val="14"/>
              </w:rPr>
            </w:pPr>
            <w:r w:rsidRPr="00360B16">
              <w:rPr>
                <w:rFonts w:ascii="微软雅黑" w:eastAsia="微软雅黑" w:hAnsi="微软雅黑" w:cs="宋体" w:hint="eastAsia"/>
                <w:color w:val="000000"/>
                <w:kern w:val="0"/>
                <w:sz w:val="14"/>
                <w:szCs w:val="14"/>
              </w:rPr>
              <w:t>1个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6E5"/>
            <w:vAlign w:val="center"/>
            <w:hideMark/>
          </w:tcPr>
          <w:p w:rsidR="00360B16" w:rsidRPr="00360B16" w:rsidRDefault="00360B16" w:rsidP="00360B16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4"/>
                <w:szCs w:val="14"/>
              </w:rPr>
            </w:pPr>
            <w:r w:rsidRPr="00360B16">
              <w:rPr>
                <w:rFonts w:ascii="微软雅黑" w:eastAsia="微软雅黑" w:hAnsi="微软雅黑" w:cs="宋体" w:hint="eastAsia"/>
                <w:color w:val="000000"/>
                <w:kern w:val="0"/>
                <w:sz w:val="14"/>
                <w:szCs w:val="14"/>
              </w:rPr>
              <w:t>1个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6E5"/>
            <w:vAlign w:val="center"/>
            <w:hideMark/>
          </w:tcPr>
          <w:p w:rsidR="00360B16" w:rsidRPr="00360B16" w:rsidRDefault="00360B16" w:rsidP="00360B16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4"/>
                <w:szCs w:val="14"/>
              </w:rPr>
            </w:pPr>
            <w:r w:rsidRPr="00360B16">
              <w:rPr>
                <w:rFonts w:ascii="微软雅黑" w:eastAsia="微软雅黑" w:hAnsi="微软雅黑" w:cs="宋体" w:hint="eastAsia"/>
                <w:color w:val="000000"/>
                <w:kern w:val="0"/>
                <w:sz w:val="14"/>
                <w:szCs w:val="14"/>
              </w:rPr>
              <w:t>1个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6E5"/>
            <w:vAlign w:val="center"/>
            <w:hideMark/>
          </w:tcPr>
          <w:p w:rsidR="00360B16" w:rsidRPr="00360B16" w:rsidRDefault="00360B16" w:rsidP="00360B16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4"/>
                <w:szCs w:val="14"/>
              </w:rPr>
            </w:pPr>
            <w:r w:rsidRPr="00360B16">
              <w:rPr>
                <w:rFonts w:ascii="微软雅黑" w:eastAsia="微软雅黑" w:hAnsi="微软雅黑" w:cs="宋体" w:hint="eastAsia"/>
                <w:color w:val="000000"/>
                <w:kern w:val="0"/>
                <w:sz w:val="14"/>
                <w:szCs w:val="14"/>
              </w:rPr>
              <w:t>1个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6E5"/>
            <w:vAlign w:val="center"/>
            <w:hideMark/>
          </w:tcPr>
          <w:p w:rsidR="00360B16" w:rsidRPr="00360B16" w:rsidRDefault="00360B16" w:rsidP="00360B16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4"/>
                <w:szCs w:val="14"/>
              </w:rPr>
            </w:pPr>
            <w:r w:rsidRPr="00360B16">
              <w:rPr>
                <w:rFonts w:ascii="微软雅黑" w:eastAsia="微软雅黑" w:hAnsi="微软雅黑" w:cs="宋体" w:hint="eastAsia"/>
                <w:color w:val="000000"/>
                <w:kern w:val="0"/>
                <w:sz w:val="14"/>
                <w:szCs w:val="14"/>
              </w:rPr>
              <w:t>1个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6E5"/>
            <w:vAlign w:val="center"/>
            <w:hideMark/>
          </w:tcPr>
          <w:p w:rsidR="00360B16" w:rsidRPr="00360B16" w:rsidRDefault="00360B16" w:rsidP="00360B16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4"/>
                <w:szCs w:val="14"/>
              </w:rPr>
            </w:pPr>
            <w:r w:rsidRPr="00360B16">
              <w:rPr>
                <w:rFonts w:ascii="微软雅黑" w:eastAsia="微软雅黑" w:hAnsi="微软雅黑" w:cs="宋体" w:hint="eastAsia"/>
                <w:color w:val="000000"/>
                <w:kern w:val="0"/>
                <w:sz w:val="14"/>
                <w:szCs w:val="14"/>
              </w:rPr>
              <w:t>1个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6E5"/>
            <w:vAlign w:val="center"/>
            <w:hideMark/>
          </w:tcPr>
          <w:p w:rsidR="00360B16" w:rsidRPr="00360B16" w:rsidRDefault="00360B16" w:rsidP="00360B16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4"/>
                <w:szCs w:val="14"/>
              </w:rPr>
            </w:pPr>
            <w:r w:rsidRPr="00360B16">
              <w:rPr>
                <w:rFonts w:ascii="微软雅黑" w:eastAsia="微软雅黑" w:hAnsi="微软雅黑" w:cs="宋体" w:hint="eastAsia"/>
                <w:color w:val="000000"/>
                <w:kern w:val="0"/>
                <w:sz w:val="14"/>
                <w:szCs w:val="14"/>
              </w:rPr>
              <w:t>1个</w:t>
            </w:r>
          </w:p>
        </w:tc>
        <w:tc>
          <w:tcPr>
            <w:tcW w:w="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6E5"/>
            <w:vAlign w:val="center"/>
            <w:hideMark/>
          </w:tcPr>
          <w:p w:rsidR="00360B16" w:rsidRPr="00360B16" w:rsidRDefault="00360B16" w:rsidP="00360B16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4"/>
                <w:szCs w:val="14"/>
              </w:rPr>
            </w:pPr>
            <w:r w:rsidRPr="00360B16">
              <w:rPr>
                <w:rFonts w:ascii="微软雅黑" w:eastAsia="微软雅黑" w:hAnsi="微软雅黑" w:cs="宋体" w:hint="eastAsia"/>
                <w:color w:val="000000"/>
                <w:kern w:val="0"/>
                <w:sz w:val="14"/>
                <w:szCs w:val="14"/>
              </w:rPr>
              <w:t>1个</w:t>
            </w:r>
          </w:p>
        </w:tc>
      </w:tr>
      <w:tr w:rsidR="00360B16" w:rsidRPr="00360B16" w:rsidTr="00360B16">
        <w:trPr>
          <w:trHeight w:val="267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6E5"/>
            <w:vAlign w:val="center"/>
            <w:hideMark/>
          </w:tcPr>
          <w:p w:rsidR="00360B16" w:rsidRPr="00360B16" w:rsidRDefault="00360B16" w:rsidP="00360B16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14"/>
                <w:szCs w:val="14"/>
              </w:rPr>
            </w:pPr>
            <w:r w:rsidRPr="00360B16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14"/>
                <w:szCs w:val="14"/>
              </w:rPr>
              <w:t>抢答盒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6E5"/>
            <w:vAlign w:val="center"/>
            <w:hideMark/>
          </w:tcPr>
          <w:p w:rsidR="00360B16" w:rsidRPr="00360B16" w:rsidRDefault="00360B16" w:rsidP="00360B16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4"/>
                <w:szCs w:val="14"/>
              </w:rPr>
            </w:pPr>
            <w:r w:rsidRPr="00360B16">
              <w:rPr>
                <w:rFonts w:ascii="微软雅黑" w:eastAsia="微软雅黑" w:hAnsi="微软雅黑" w:cs="宋体" w:hint="eastAsia"/>
                <w:color w:val="000000"/>
                <w:kern w:val="0"/>
                <w:sz w:val="14"/>
                <w:szCs w:val="14"/>
              </w:rPr>
              <w:t>6个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6E5"/>
            <w:vAlign w:val="center"/>
            <w:hideMark/>
          </w:tcPr>
          <w:p w:rsidR="00360B16" w:rsidRPr="00360B16" w:rsidRDefault="00360B16" w:rsidP="00360B16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4"/>
                <w:szCs w:val="14"/>
              </w:rPr>
            </w:pPr>
            <w:r w:rsidRPr="00360B16">
              <w:rPr>
                <w:rFonts w:ascii="微软雅黑" w:eastAsia="微软雅黑" w:hAnsi="微软雅黑" w:cs="宋体" w:hint="eastAsia"/>
                <w:color w:val="000000"/>
                <w:kern w:val="0"/>
                <w:sz w:val="14"/>
                <w:szCs w:val="14"/>
              </w:rPr>
              <w:t>8个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6E5"/>
            <w:vAlign w:val="center"/>
            <w:hideMark/>
          </w:tcPr>
          <w:p w:rsidR="00360B16" w:rsidRPr="00360B16" w:rsidRDefault="00360B16" w:rsidP="00360B16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4"/>
                <w:szCs w:val="14"/>
              </w:rPr>
            </w:pPr>
            <w:r w:rsidRPr="00360B16">
              <w:rPr>
                <w:rFonts w:ascii="微软雅黑" w:eastAsia="微软雅黑" w:hAnsi="微软雅黑" w:cs="宋体" w:hint="eastAsia"/>
                <w:color w:val="000000"/>
                <w:kern w:val="0"/>
                <w:sz w:val="14"/>
                <w:szCs w:val="14"/>
              </w:rPr>
              <w:t>10个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6E5"/>
            <w:vAlign w:val="center"/>
            <w:hideMark/>
          </w:tcPr>
          <w:p w:rsidR="00360B16" w:rsidRPr="00360B16" w:rsidRDefault="00360B16" w:rsidP="00360B16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4"/>
                <w:szCs w:val="14"/>
              </w:rPr>
            </w:pPr>
            <w:r w:rsidRPr="00360B16">
              <w:rPr>
                <w:rFonts w:ascii="微软雅黑" w:eastAsia="微软雅黑" w:hAnsi="微软雅黑" w:cs="宋体" w:hint="eastAsia"/>
                <w:color w:val="000000"/>
                <w:kern w:val="0"/>
                <w:sz w:val="14"/>
                <w:szCs w:val="14"/>
              </w:rPr>
              <w:t>12个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6E5"/>
            <w:vAlign w:val="center"/>
            <w:hideMark/>
          </w:tcPr>
          <w:p w:rsidR="00360B16" w:rsidRPr="00360B16" w:rsidRDefault="00360B16" w:rsidP="00360B16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4"/>
                <w:szCs w:val="14"/>
              </w:rPr>
            </w:pPr>
            <w:r w:rsidRPr="00360B16">
              <w:rPr>
                <w:rFonts w:ascii="微软雅黑" w:eastAsia="微软雅黑" w:hAnsi="微软雅黑" w:cs="宋体" w:hint="eastAsia"/>
                <w:color w:val="000000"/>
                <w:kern w:val="0"/>
                <w:sz w:val="14"/>
                <w:szCs w:val="14"/>
              </w:rPr>
              <w:t>14个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6E5"/>
            <w:vAlign w:val="center"/>
            <w:hideMark/>
          </w:tcPr>
          <w:p w:rsidR="00360B16" w:rsidRPr="00360B16" w:rsidRDefault="00360B16" w:rsidP="00360B16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4"/>
                <w:szCs w:val="14"/>
              </w:rPr>
            </w:pPr>
            <w:r w:rsidRPr="00360B16">
              <w:rPr>
                <w:rFonts w:ascii="微软雅黑" w:eastAsia="微软雅黑" w:hAnsi="微软雅黑" w:cs="宋体" w:hint="eastAsia"/>
                <w:color w:val="000000"/>
                <w:kern w:val="0"/>
                <w:sz w:val="14"/>
                <w:szCs w:val="14"/>
              </w:rPr>
              <w:t>16个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6E5"/>
            <w:vAlign w:val="center"/>
            <w:hideMark/>
          </w:tcPr>
          <w:p w:rsidR="00360B16" w:rsidRPr="00360B16" w:rsidRDefault="00360B16" w:rsidP="00360B16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4"/>
                <w:szCs w:val="14"/>
              </w:rPr>
            </w:pPr>
            <w:r w:rsidRPr="00360B16">
              <w:rPr>
                <w:rFonts w:ascii="微软雅黑" w:eastAsia="微软雅黑" w:hAnsi="微软雅黑" w:cs="宋体" w:hint="eastAsia"/>
                <w:color w:val="000000"/>
                <w:kern w:val="0"/>
                <w:sz w:val="14"/>
                <w:szCs w:val="14"/>
              </w:rPr>
              <w:t>18个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6E5"/>
            <w:vAlign w:val="center"/>
            <w:hideMark/>
          </w:tcPr>
          <w:p w:rsidR="00360B16" w:rsidRPr="00360B16" w:rsidRDefault="00360B16" w:rsidP="00360B16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4"/>
                <w:szCs w:val="14"/>
              </w:rPr>
            </w:pPr>
            <w:r w:rsidRPr="00360B16">
              <w:rPr>
                <w:rFonts w:ascii="微软雅黑" w:eastAsia="微软雅黑" w:hAnsi="微软雅黑" w:cs="宋体" w:hint="eastAsia"/>
                <w:color w:val="000000"/>
                <w:kern w:val="0"/>
                <w:sz w:val="14"/>
                <w:szCs w:val="14"/>
              </w:rPr>
              <w:t>20个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6E5"/>
            <w:vAlign w:val="center"/>
            <w:hideMark/>
          </w:tcPr>
          <w:p w:rsidR="00360B16" w:rsidRPr="00360B16" w:rsidRDefault="00360B16" w:rsidP="00360B16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4"/>
                <w:szCs w:val="14"/>
              </w:rPr>
            </w:pPr>
            <w:r w:rsidRPr="00360B16">
              <w:rPr>
                <w:rFonts w:ascii="微软雅黑" w:eastAsia="微软雅黑" w:hAnsi="微软雅黑" w:cs="宋体" w:hint="eastAsia"/>
                <w:color w:val="000000"/>
                <w:kern w:val="0"/>
                <w:sz w:val="14"/>
                <w:szCs w:val="14"/>
              </w:rPr>
              <w:t>22个</w:t>
            </w:r>
          </w:p>
        </w:tc>
        <w:tc>
          <w:tcPr>
            <w:tcW w:w="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6E5"/>
            <w:vAlign w:val="center"/>
            <w:hideMark/>
          </w:tcPr>
          <w:p w:rsidR="00360B16" w:rsidRPr="00360B16" w:rsidRDefault="00360B16" w:rsidP="00360B16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4"/>
                <w:szCs w:val="14"/>
              </w:rPr>
            </w:pPr>
            <w:r w:rsidRPr="00360B16">
              <w:rPr>
                <w:rFonts w:ascii="微软雅黑" w:eastAsia="微软雅黑" w:hAnsi="微软雅黑" w:cs="宋体" w:hint="eastAsia"/>
                <w:color w:val="000000"/>
                <w:kern w:val="0"/>
                <w:sz w:val="14"/>
                <w:szCs w:val="14"/>
              </w:rPr>
              <w:t>24个</w:t>
            </w:r>
          </w:p>
        </w:tc>
      </w:tr>
      <w:tr w:rsidR="00360B16" w:rsidRPr="00360B16" w:rsidTr="00360B16">
        <w:trPr>
          <w:trHeight w:val="267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6E5"/>
            <w:vAlign w:val="center"/>
            <w:hideMark/>
          </w:tcPr>
          <w:p w:rsidR="00360B16" w:rsidRPr="00360B16" w:rsidRDefault="00360B16" w:rsidP="00360B16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14"/>
                <w:szCs w:val="14"/>
              </w:rPr>
            </w:pPr>
            <w:r w:rsidRPr="00360B16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14"/>
                <w:szCs w:val="14"/>
              </w:rPr>
              <w:t>数据线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6E5"/>
            <w:vAlign w:val="center"/>
            <w:hideMark/>
          </w:tcPr>
          <w:p w:rsidR="00360B16" w:rsidRPr="00360B16" w:rsidRDefault="00360B16" w:rsidP="00360B16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4"/>
                <w:szCs w:val="14"/>
              </w:rPr>
            </w:pPr>
            <w:r w:rsidRPr="00360B16">
              <w:rPr>
                <w:rFonts w:ascii="微软雅黑" w:eastAsia="微软雅黑" w:hAnsi="微软雅黑" w:cs="宋体" w:hint="eastAsia"/>
                <w:color w:val="000000"/>
                <w:kern w:val="0"/>
                <w:sz w:val="14"/>
                <w:szCs w:val="14"/>
              </w:rPr>
              <w:t>1条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6E5"/>
            <w:vAlign w:val="center"/>
            <w:hideMark/>
          </w:tcPr>
          <w:p w:rsidR="00360B16" w:rsidRPr="00360B16" w:rsidRDefault="00360B16" w:rsidP="00360B16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4"/>
                <w:szCs w:val="14"/>
              </w:rPr>
            </w:pPr>
            <w:r w:rsidRPr="00360B16">
              <w:rPr>
                <w:rFonts w:ascii="微软雅黑" w:eastAsia="微软雅黑" w:hAnsi="微软雅黑" w:cs="宋体" w:hint="eastAsia"/>
                <w:color w:val="000000"/>
                <w:kern w:val="0"/>
                <w:sz w:val="14"/>
                <w:szCs w:val="14"/>
              </w:rPr>
              <w:t>1条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6E5"/>
            <w:vAlign w:val="center"/>
            <w:hideMark/>
          </w:tcPr>
          <w:p w:rsidR="00360B16" w:rsidRPr="00360B16" w:rsidRDefault="00360B16" w:rsidP="00360B16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4"/>
                <w:szCs w:val="14"/>
              </w:rPr>
            </w:pPr>
            <w:r w:rsidRPr="00360B16">
              <w:rPr>
                <w:rFonts w:ascii="微软雅黑" w:eastAsia="微软雅黑" w:hAnsi="微软雅黑" w:cs="宋体" w:hint="eastAsia"/>
                <w:color w:val="000000"/>
                <w:kern w:val="0"/>
                <w:sz w:val="14"/>
                <w:szCs w:val="14"/>
              </w:rPr>
              <w:t>1条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6E5"/>
            <w:vAlign w:val="center"/>
            <w:hideMark/>
          </w:tcPr>
          <w:p w:rsidR="00360B16" w:rsidRPr="00360B16" w:rsidRDefault="00360B16" w:rsidP="00360B16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4"/>
                <w:szCs w:val="14"/>
              </w:rPr>
            </w:pPr>
            <w:r w:rsidRPr="00360B16">
              <w:rPr>
                <w:rFonts w:ascii="微软雅黑" w:eastAsia="微软雅黑" w:hAnsi="微软雅黑" w:cs="宋体" w:hint="eastAsia"/>
                <w:color w:val="000000"/>
                <w:kern w:val="0"/>
                <w:sz w:val="14"/>
                <w:szCs w:val="14"/>
              </w:rPr>
              <w:t>1条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6E5"/>
            <w:vAlign w:val="center"/>
            <w:hideMark/>
          </w:tcPr>
          <w:p w:rsidR="00360B16" w:rsidRPr="00360B16" w:rsidRDefault="00360B16" w:rsidP="00360B16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4"/>
                <w:szCs w:val="14"/>
              </w:rPr>
            </w:pPr>
            <w:r w:rsidRPr="00360B16">
              <w:rPr>
                <w:rFonts w:ascii="微软雅黑" w:eastAsia="微软雅黑" w:hAnsi="微软雅黑" w:cs="宋体" w:hint="eastAsia"/>
                <w:color w:val="000000"/>
                <w:kern w:val="0"/>
                <w:sz w:val="14"/>
                <w:szCs w:val="14"/>
              </w:rPr>
              <w:t>1条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6E5"/>
            <w:vAlign w:val="center"/>
            <w:hideMark/>
          </w:tcPr>
          <w:p w:rsidR="00360B16" w:rsidRPr="00360B16" w:rsidRDefault="00360B16" w:rsidP="00360B16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4"/>
                <w:szCs w:val="14"/>
              </w:rPr>
            </w:pPr>
            <w:r w:rsidRPr="00360B16">
              <w:rPr>
                <w:rFonts w:ascii="微软雅黑" w:eastAsia="微软雅黑" w:hAnsi="微软雅黑" w:cs="宋体" w:hint="eastAsia"/>
                <w:color w:val="000000"/>
                <w:kern w:val="0"/>
                <w:sz w:val="14"/>
                <w:szCs w:val="14"/>
              </w:rPr>
              <w:t>1条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6E5"/>
            <w:vAlign w:val="center"/>
            <w:hideMark/>
          </w:tcPr>
          <w:p w:rsidR="00360B16" w:rsidRPr="00360B16" w:rsidRDefault="00360B16" w:rsidP="00360B16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4"/>
                <w:szCs w:val="14"/>
              </w:rPr>
            </w:pPr>
            <w:r w:rsidRPr="00360B16">
              <w:rPr>
                <w:rFonts w:ascii="微软雅黑" w:eastAsia="微软雅黑" w:hAnsi="微软雅黑" w:cs="宋体" w:hint="eastAsia"/>
                <w:color w:val="000000"/>
                <w:kern w:val="0"/>
                <w:sz w:val="14"/>
                <w:szCs w:val="14"/>
              </w:rPr>
              <w:t>1条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6E5"/>
            <w:vAlign w:val="center"/>
            <w:hideMark/>
          </w:tcPr>
          <w:p w:rsidR="00360B16" w:rsidRPr="00360B16" w:rsidRDefault="00360B16" w:rsidP="00360B16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4"/>
                <w:szCs w:val="14"/>
              </w:rPr>
            </w:pPr>
            <w:r w:rsidRPr="00360B16">
              <w:rPr>
                <w:rFonts w:ascii="微软雅黑" w:eastAsia="微软雅黑" w:hAnsi="微软雅黑" w:cs="宋体" w:hint="eastAsia"/>
                <w:color w:val="000000"/>
                <w:kern w:val="0"/>
                <w:sz w:val="14"/>
                <w:szCs w:val="14"/>
              </w:rPr>
              <w:t>1条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6E5"/>
            <w:vAlign w:val="center"/>
            <w:hideMark/>
          </w:tcPr>
          <w:p w:rsidR="00360B16" w:rsidRPr="00360B16" w:rsidRDefault="00360B16" w:rsidP="00360B16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4"/>
                <w:szCs w:val="14"/>
              </w:rPr>
            </w:pPr>
            <w:r w:rsidRPr="00360B16">
              <w:rPr>
                <w:rFonts w:ascii="微软雅黑" w:eastAsia="微软雅黑" w:hAnsi="微软雅黑" w:cs="宋体" w:hint="eastAsia"/>
                <w:color w:val="000000"/>
                <w:kern w:val="0"/>
                <w:sz w:val="14"/>
                <w:szCs w:val="14"/>
              </w:rPr>
              <w:t>1条</w:t>
            </w:r>
          </w:p>
        </w:tc>
        <w:tc>
          <w:tcPr>
            <w:tcW w:w="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6E5"/>
            <w:vAlign w:val="center"/>
            <w:hideMark/>
          </w:tcPr>
          <w:p w:rsidR="00360B16" w:rsidRPr="00360B16" w:rsidRDefault="00360B16" w:rsidP="00360B16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4"/>
                <w:szCs w:val="14"/>
              </w:rPr>
            </w:pPr>
            <w:r w:rsidRPr="00360B16">
              <w:rPr>
                <w:rFonts w:ascii="微软雅黑" w:eastAsia="微软雅黑" w:hAnsi="微软雅黑" w:cs="宋体" w:hint="eastAsia"/>
                <w:color w:val="000000"/>
                <w:kern w:val="0"/>
                <w:sz w:val="14"/>
                <w:szCs w:val="14"/>
              </w:rPr>
              <w:t>1条</w:t>
            </w:r>
          </w:p>
        </w:tc>
      </w:tr>
      <w:tr w:rsidR="00360B16" w:rsidRPr="00360B16" w:rsidTr="00360B16">
        <w:trPr>
          <w:trHeight w:val="267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6E5"/>
            <w:vAlign w:val="center"/>
            <w:hideMark/>
          </w:tcPr>
          <w:p w:rsidR="00360B16" w:rsidRPr="00360B16" w:rsidRDefault="00360B16" w:rsidP="00360B16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14"/>
                <w:szCs w:val="14"/>
              </w:rPr>
            </w:pPr>
            <w:r w:rsidRPr="00360B16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14"/>
                <w:szCs w:val="14"/>
              </w:rPr>
              <w:t>软件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6E5"/>
            <w:vAlign w:val="center"/>
            <w:hideMark/>
          </w:tcPr>
          <w:p w:rsidR="00360B16" w:rsidRPr="00360B16" w:rsidRDefault="00360B16" w:rsidP="00360B16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4"/>
                <w:szCs w:val="14"/>
              </w:rPr>
            </w:pPr>
            <w:r w:rsidRPr="00360B16">
              <w:rPr>
                <w:rFonts w:ascii="微软雅黑" w:eastAsia="微软雅黑" w:hAnsi="微软雅黑" w:cs="宋体" w:hint="eastAsia"/>
                <w:color w:val="000000"/>
                <w:kern w:val="0"/>
                <w:sz w:val="14"/>
                <w:szCs w:val="14"/>
              </w:rPr>
              <w:t>1张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6E5"/>
            <w:vAlign w:val="center"/>
            <w:hideMark/>
          </w:tcPr>
          <w:p w:rsidR="00360B16" w:rsidRPr="00360B16" w:rsidRDefault="00360B16" w:rsidP="00360B16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4"/>
                <w:szCs w:val="14"/>
              </w:rPr>
            </w:pPr>
            <w:r w:rsidRPr="00360B16">
              <w:rPr>
                <w:rFonts w:ascii="微软雅黑" w:eastAsia="微软雅黑" w:hAnsi="微软雅黑" w:cs="宋体" w:hint="eastAsia"/>
                <w:color w:val="000000"/>
                <w:kern w:val="0"/>
                <w:sz w:val="14"/>
                <w:szCs w:val="14"/>
              </w:rPr>
              <w:t>1张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6E5"/>
            <w:vAlign w:val="center"/>
            <w:hideMark/>
          </w:tcPr>
          <w:p w:rsidR="00360B16" w:rsidRPr="00360B16" w:rsidRDefault="00360B16" w:rsidP="00360B16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4"/>
                <w:szCs w:val="14"/>
              </w:rPr>
            </w:pPr>
            <w:r w:rsidRPr="00360B16">
              <w:rPr>
                <w:rFonts w:ascii="微软雅黑" w:eastAsia="微软雅黑" w:hAnsi="微软雅黑" w:cs="宋体" w:hint="eastAsia"/>
                <w:color w:val="000000"/>
                <w:kern w:val="0"/>
                <w:sz w:val="14"/>
                <w:szCs w:val="14"/>
              </w:rPr>
              <w:t>1张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6E5"/>
            <w:vAlign w:val="center"/>
            <w:hideMark/>
          </w:tcPr>
          <w:p w:rsidR="00360B16" w:rsidRPr="00360B16" w:rsidRDefault="00360B16" w:rsidP="00360B16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4"/>
                <w:szCs w:val="14"/>
              </w:rPr>
            </w:pPr>
            <w:r w:rsidRPr="00360B16">
              <w:rPr>
                <w:rFonts w:ascii="微软雅黑" w:eastAsia="微软雅黑" w:hAnsi="微软雅黑" w:cs="宋体" w:hint="eastAsia"/>
                <w:color w:val="000000"/>
                <w:kern w:val="0"/>
                <w:sz w:val="14"/>
                <w:szCs w:val="14"/>
              </w:rPr>
              <w:t>1张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6E5"/>
            <w:vAlign w:val="center"/>
            <w:hideMark/>
          </w:tcPr>
          <w:p w:rsidR="00360B16" w:rsidRPr="00360B16" w:rsidRDefault="00360B16" w:rsidP="00360B16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4"/>
                <w:szCs w:val="14"/>
              </w:rPr>
            </w:pPr>
            <w:r w:rsidRPr="00360B16">
              <w:rPr>
                <w:rFonts w:ascii="微软雅黑" w:eastAsia="微软雅黑" w:hAnsi="微软雅黑" w:cs="宋体" w:hint="eastAsia"/>
                <w:color w:val="000000"/>
                <w:kern w:val="0"/>
                <w:sz w:val="14"/>
                <w:szCs w:val="14"/>
              </w:rPr>
              <w:t>1张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6E5"/>
            <w:vAlign w:val="center"/>
            <w:hideMark/>
          </w:tcPr>
          <w:p w:rsidR="00360B16" w:rsidRPr="00360B16" w:rsidRDefault="00360B16" w:rsidP="00360B16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4"/>
                <w:szCs w:val="14"/>
              </w:rPr>
            </w:pPr>
            <w:r w:rsidRPr="00360B16">
              <w:rPr>
                <w:rFonts w:ascii="微软雅黑" w:eastAsia="微软雅黑" w:hAnsi="微软雅黑" w:cs="宋体" w:hint="eastAsia"/>
                <w:color w:val="000000"/>
                <w:kern w:val="0"/>
                <w:sz w:val="14"/>
                <w:szCs w:val="14"/>
              </w:rPr>
              <w:t>1张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6E5"/>
            <w:vAlign w:val="center"/>
            <w:hideMark/>
          </w:tcPr>
          <w:p w:rsidR="00360B16" w:rsidRPr="00360B16" w:rsidRDefault="00360B16" w:rsidP="00360B16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4"/>
                <w:szCs w:val="14"/>
              </w:rPr>
            </w:pPr>
            <w:r w:rsidRPr="00360B16">
              <w:rPr>
                <w:rFonts w:ascii="微软雅黑" w:eastAsia="微软雅黑" w:hAnsi="微软雅黑" w:cs="宋体" w:hint="eastAsia"/>
                <w:color w:val="000000"/>
                <w:kern w:val="0"/>
                <w:sz w:val="14"/>
                <w:szCs w:val="14"/>
              </w:rPr>
              <w:t>1张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6E5"/>
            <w:vAlign w:val="center"/>
            <w:hideMark/>
          </w:tcPr>
          <w:p w:rsidR="00360B16" w:rsidRPr="00360B16" w:rsidRDefault="00360B16" w:rsidP="00360B16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4"/>
                <w:szCs w:val="14"/>
              </w:rPr>
            </w:pPr>
            <w:r w:rsidRPr="00360B16">
              <w:rPr>
                <w:rFonts w:ascii="微软雅黑" w:eastAsia="微软雅黑" w:hAnsi="微软雅黑" w:cs="宋体" w:hint="eastAsia"/>
                <w:color w:val="000000"/>
                <w:kern w:val="0"/>
                <w:sz w:val="14"/>
                <w:szCs w:val="14"/>
              </w:rPr>
              <w:t>1张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6E5"/>
            <w:vAlign w:val="center"/>
            <w:hideMark/>
          </w:tcPr>
          <w:p w:rsidR="00360B16" w:rsidRPr="00360B16" w:rsidRDefault="00360B16" w:rsidP="00360B16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4"/>
                <w:szCs w:val="14"/>
              </w:rPr>
            </w:pPr>
            <w:r w:rsidRPr="00360B16">
              <w:rPr>
                <w:rFonts w:ascii="微软雅黑" w:eastAsia="微软雅黑" w:hAnsi="微软雅黑" w:cs="宋体" w:hint="eastAsia"/>
                <w:color w:val="000000"/>
                <w:kern w:val="0"/>
                <w:sz w:val="14"/>
                <w:szCs w:val="14"/>
              </w:rPr>
              <w:t>1张</w:t>
            </w:r>
          </w:p>
        </w:tc>
        <w:tc>
          <w:tcPr>
            <w:tcW w:w="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6E5"/>
            <w:vAlign w:val="center"/>
            <w:hideMark/>
          </w:tcPr>
          <w:p w:rsidR="00360B16" w:rsidRPr="00360B16" w:rsidRDefault="00360B16" w:rsidP="00360B16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4"/>
                <w:szCs w:val="14"/>
              </w:rPr>
            </w:pPr>
            <w:r w:rsidRPr="00360B16">
              <w:rPr>
                <w:rFonts w:ascii="微软雅黑" w:eastAsia="微软雅黑" w:hAnsi="微软雅黑" w:cs="宋体" w:hint="eastAsia"/>
                <w:color w:val="000000"/>
                <w:kern w:val="0"/>
                <w:sz w:val="14"/>
                <w:szCs w:val="14"/>
              </w:rPr>
              <w:t>1张</w:t>
            </w:r>
          </w:p>
        </w:tc>
      </w:tr>
      <w:tr w:rsidR="00360B16" w:rsidRPr="00360B16" w:rsidTr="00360B16">
        <w:trPr>
          <w:trHeight w:val="267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6E5"/>
            <w:vAlign w:val="center"/>
            <w:hideMark/>
          </w:tcPr>
          <w:p w:rsidR="00360B16" w:rsidRPr="00360B16" w:rsidRDefault="00360B16" w:rsidP="00360B16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14"/>
                <w:szCs w:val="14"/>
              </w:rPr>
            </w:pPr>
            <w:r w:rsidRPr="00360B16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14"/>
                <w:szCs w:val="14"/>
              </w:rPr>
              <w:t>价格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6E5"/>
            <w:vAlign w:val="center"/>
            <w:hideMark/>
          </w:tcPr>
          <w:p w:rsidR="00360B16" w:rsidRPr="00360B16" w:rsidRDefault="00360B16" w:rsidP="00360B16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4"/>
                <w:szCs w:val="14"/>
              </w:rPr>
            </w:pPr>
            <w:r w:rsidRPr="00360B16">
              <w:rPr>
                <w:rFonts w:ascii="微软雅黑" w:eastAsia="微软雅黑" w:hAnsi="微软雅黑" w:cs="宋体" w:hint="eastAsia"/>
                <w:color w:val="000000"/>
                <w:kern w:val="0"/>
                <w:sz w:val="14"/>
                <w:szCs w:val="14"/>
              </w:rPr>
              <w:t>2800元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6E5"/>
            <w:vAlign w:val="center"/>
            <w:hideMark/>
          </w:tcPr>
          <w:p w:rsidR="00360B16" w:rsidRPr="00360B16" w:rsidRDefault="00360B16" w:rsidP="00360B16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4"/>
                <w:szCs w:val="14"/>
              </w:rPr>
            </w:pPr>
            <w:r w:rsidRPr="00360B16">
              <w:rPr>
                <w:rFonts w:ascii="微软雅黑" w:eastAsia="微软雅黑" w:hAnsi="微软雅黑" w:cs="宋体" w:hint="eastAsia"/>
                <w:color w:val="000000"/>
                <w:kern w:val="0"/>
                <w:sz w:val="14"/>
                <w:szCs w:val="14"/>
              </w:rPr>
              <w:t>3200元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6E5"/>
            <w:vAlign w:val="center"/>
            <w:hideMark/>
          </w:tcPr>
          <w:p w:rsidR="00360B16" w:rsidRPr="00360B16" w:rsidRDefault="00360B16" w:rsidP="00360B16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4"/>
                <w:szCs w:val="14"/>
              </w:rPr>
            </w:pPr>
            <w:r w:rsidRPr="00360B16">
              <w:rPr>
                <w:rFonts w:ascii="微软雅黑" w:eastAsia="微软雅黑" w:hAnsi="微软雅黑" w:cs="宋体" w:hint="eastAsia"/>
                <w:color w:val="000000"/>
                <w:kern w:val="0"/>
                <w:sz w:val="14"/>
                <w:szCs w:val="14"/>
              </w:rPr>
              <w:t>3600元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6E5"/>
            <w:vAlign w:val="center"/>
            <w:hideMark/>
          </w:tcPr>
          <w:p w:rsidR="00360B16" w:rsidRPr="00360B16" w:rsidRDefault="00360B16" w:rsidP="00360B16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4"/>
                <w:szCs w:val="14"/>
              </w:rPr>
            </w:pPr>
            <w:r w:rsidRPr="00360B16">
              <w:rPr>
                <w:rFonts w:ascii="微软雅黑" w:eastAsia="微软雅黑" w:hAnsi="微软雅黑" w:cs="宋体" w:hint="eastAsia"/>
                <w:color w:val="000000"/>
                <w:kern w:val="0"/>
                <w:sz w:val="14"/>
                <w:szCs w:val="14"/>
              </w:rPr>
              <w:t>4000元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6E5"/>
            <w:vAlign w:val="center"/>
            <w:hideMark/>
          </w:tcPr>
          <w:p w:rsidR="00360B16" w:rsidRPr="00360B16" w:rsidRDefault="00360B16" w:rsidP="00360B16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4"/>
                <w:szCs w:val="14"/>
              </w:rPr>
            </w:pPr>
            <w:r w:rsidRPr="00360B16">
              <w:rPr>
                <w:rFonts w:ascii="微软雅黑" w:eastAsia="微软雅黑" w:hAnsi="微软雅黑" w:cs="宋体" w:hint="eastAsia"/>
                <w:color w:val="000000"/>
                <w:kern w:val="0"/>
                <w:sz w:val="14"/>
                <w:szCs w:val="14"/>
              </w:rPr>
              <w:t>4400元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6E5"/>
            <w:vAlign w:val="center"/>
            <w:hideMark/>
          </w:tcPr>
          <w:p w:rsidR="00360B16" w:rsidRPr="00360B16" w:rsidRDefault="00360B16" w:rsidP="00360B16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4"/>
                <w:szCs w:val="14"/>
              </w:rPr>
            </w:pPr>
            <w:r w:rsidRPr="00360B16">
              <w:rPr>
                <w:rFonts w:ascii="微软雅黑" w:eastAsia="微软雅黑" w:hAnsi="微软雅黑" w:cs="宋体" w:hint="eastAsia"/>
                <w:color w:val="000000"/>
                <w:kern w:val="0"/>
                <w:sz w:val="14"/>
                <w:szCs w:val="14"/>
              </w:rPr>
              <w:t>4800元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6E5"/>
            <w:vAlign w:val="center"/>
            <w:hideMark/>
          </w:tcPr>
          <w:p w:rsidR="00360B16" w:rsidRPr="00360B16" w:rsidRDefault="00360B16" w:rsidP="00360B16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4"/>
                <w:szCs w:val="14"/>
              </w:rPr>
            </w:pPr>
            <w:r w:rsidRPr="00360B16">
              <w:rPr>
                <w:rFonts w:ascii="微软雅黑" w:eastAsia="微软雅黑" w:hAnsi="微软雅黑" w:cs="宋体" w:hint="eastAsia"/>
                <w:color w:val="000000"/>
                <w:kern w:val="0"/>
                <w:sz w:val="14"/>
                <w:szCs w:val="14"/>
              </w:rPr>
              <w:t>5200元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6E5"/>
            <w:vAlign w:val="center"/>
            <w:hideMark/>
          </w:tcPr>
          <w:p w:rsidR="00360B16" w:rsidRPr="00360B16" w:rsidRDefault="00360B16" w:rsidP="00360B16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4"/>
                <w:szCs w:val="14"/>
              </w:rPr>
            </w:pPr>
            <w:r w:rsidRPr="00360B16">
              <w:rPr>
                <w:rFonts w:ascii="微软雅黑" w:eastAsia="微软雅黑" w:hAnsi="微软雅黑" w:cs="宋体" w:hint="eastAsia"/>
                <w:color w:val="000000"/>
                <w:kern w:val="0"/>
                <w:sz w:val="14"/>
                <w:szCs w:val="14"/>
              </w:rPr>
              <w:t>5600元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6E5"/>
            <w:vAlign w:val="center"/>
            <w:hideMark/>
          </w:tcPr>
          <w:p w:rsidR="00360B16" w:rsidRPr="00360B16" w:rsidRDefault="00360B16" w:rsidP="00360B16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4"/>
                <w:szCs w:val="14"/>
              </w:rPr>
            </w:pPr>
            <w:r w:rsidRPr="00360B16">
              <w:rPr>
                <w:rFonts w:ascii="微软雅黑" w:eastAsia="微软雅黑" w:hAnsi="微软雅黑" w:cs="宋体" w:hint="eastAsia"/>
                <w:color w:val="000000"/>
                <w:kern w:val="0"/>
                <w:sz w:val="14"/>
                <w:szCs w:val="14"/>
              </w:rPr>
              <w:t>6000元</w:t>
            </w:r>
          </w:p>
        </w:tc>
        <w:tc>
          <w:tcPr>
            <w:tcW w:w="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6E5"/>
            <w:vAlign w:val="center"/>
            <w:hideMark/>
          </w:tcPr>
          <w:p w:rsidR="00360B16" w:rsidRPr="00360B16" w:rsidRDefault="00360B16" w:rsidP="00360B16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4"/>
                <w:szCs w:val="14"/>
              </w:rPr>
            </w:pPr>
            <w:r w:rsidRPr="00360B16">
              <w:rPr>
                <w:rFonts w:ascii="微软雅黑" w:eastAsia="微软雅黑" w:hAnsi="微软雅黑" w:cs="宋体" w:hint="eastAsia"/>
                <w:color w:val="000000"/>
                <w:kern w:val="0"/>
                <w:sz w:val="14"/>
                <w:szCs w:val="14"/>
              </w:rPr>
              <w:t>6400元</w:t>
            </w:r>
          </w:p>
        </w:tc>
      </w:tr>
    </w:tbl>
    <w:p w:rsidR="00360B16" w:rsidRPr="00360B16" w:rsidRDefault="00360B16" w:rsidP="00360B16">
      <w:pPr>
        <w:widowControl/>
        <w:shd w:val="clear" w:color="auto" w:fill="E4E6E5"/>
        <w:jc w:val="center"/>
        <w:rPr>
          <w:rFonts w:ascii="微软雅黑" w:eastAsia="微软雅黑" w:hAnsi="微软雅黑" w:cs="宋体"/>
          <w:color w:val="000000"/>
          <w:kern w:val="0"/>
          <w:sz w:val="14"/>
          <w:szCs w:val="14"/>
        </w:rPr>
      </w:pPr>
      <w:r w:rsidRPr="00360B16">
        <w:rPr>
          <w:rFonts w:ascii="微软雅黑" w:eastAsia="微软雅黑" w:hAnsi="微软雅黑" w:cs="宋体" w:hint="eastAsia"/>
          <w:color w:val="000000"/>
          <w:kern w:val="0"/>
          <w:sz w:val="14"/>
          <w:szCs w:val="14"/>
        </w:rPr>
        <w:t> </w:t>
      </w:r>
    </w:p>
    <w:p w:rsidR="008D0FA0" w:rsidRPr="008D0FA0" w:rsidRDefault="008D0FA0" w:rsidP="00A24E72">
      <w:pPr>
        <w:tabs>
          <w:tab w:val="left" w:pos="440"/>
        </w:tabs>
        <w:ind w:leftChars="171" w:left="359"/>
        <w:rPr>
          <w:rFonts w:ascii="汉仪中黑简" w:eastAsia="汉仪中黑简" w:hAnsi="汉仪中黑简" w:cs="汉仪中黑简"/>
          <w:b/>
          <w:color w:val="FF0000"/>
          <w:sz w:val="48"/>
          <w:szCs w:val="48"/>
        </w:rPr>
      </w:pPr>
    </w:p>
    <w:p w:rsidR="00C14FDF" w:rsidRDefault="002B08EE" w:rsidP="002B08EE">
      <w:pPr>
        <w:widowControl/>
        <w:jc w:val="center"/>
        <w:rPr>
          <w:rFonts w:ascii="黑体" w:eastAsia="黑体"/>
          <w:b/>
          <w:bCs/>
          <w:color w:val="0000FF"/>
          <w:sz w:val="32"/>
          <w:szCs w:val="32"/>
          <w:u w:val="thick"/>
        </w:rPr>
      </w:pPr>
      <w:r>
        <w:rPr>
          <w:rFonts w:ascii="黑体" w:eastAsia="黑体" w:hint="eastAsia"/>
          <w:b/>
          <w:bCs/>
          <w:color w:val="0000FF"/>
          <w:sz w:val="32"/>
          <w:szCs w:val="32"/>
          <w:u w:val="thick"/>
        </w:rPr>
        <w:t xml:space="preserve">第三章 </w:t>
      </w:r>
      <w:r w:rsidR="004F230F">
        <w:rPr>
          <w:rFonts w:ascii="黑体" w:eastAsia="黑体" w:hint="eastAsia"/>
          <w:b/>
          <w:bCs/>
          <w:color w:val="0000FF"/>
          <w:sz w:val="32"/>
          <w:szCs w:val="32"/>
          <w:u w:val="thick"/>
        </w:rPr>
        <w:t>软件操作</w:t>
      </w:r>
      <w:r w:rsidR="00C14FDF">
        <w:rPr>
          <w:rFonts w:ascii="黑体" w:eastAsia="黑体" w:hint="eastAsia"/>
          <w:b/>
          <w:bCs/>
          <w:color w:val="0000FF"/>
          <w:sz w:val="32"/>
          <w:szCs w:val="32"/>
          <w:u w:val="thick"/>
        </w:rPr>
        <w:t>图片</w:t>
      </w:r>
    </w:p>
    <w:p w:rsidR="00C14FDF" w:rsidRDefault="00C14FDF" w:rsidP="00C14FDF">
      <w:pPr>
        <w:widowControl/>
        <w:numPr>
          <w:ilvl w:val="0"/>
          <w:numId w:val="4"/>
        </w:numPr>
        <w:jc w:val="center"/>
        <w:rPr>
          <w:b/>
          <w:bCs/>
          <w:color w:val="FF0000"/>
          <w:sz w:val="24"/>
          <w:szCs w:val="24"/>
        </w:rPr>
      </w:pPr>
      <w:r>
        <w:rPr>
          <w:rFonts w:hint="eastAsia"/>
          <w:b/>
          <w:bCs/>
          <w:color w:val="FF0000"/>
          <w:sz w:val="24"/>
          <w:szCs w:val="24"/>
        </w:rPr>
        <w:t>抢答参数设置</w:t>
      </w:r>
    </w:p>
    <w:p w:rsidR="003E5B60" w:rsidRDefault="003E5B60" w:rsidP="00AB2665">
      <w:pPr>
        <w:rPr>
          <w:b/>
          <w:bCs/>
          <w:color w:val="FF0000"/>
          <w:sz w:val="24"/>
          <w:szCs w:val="24"/>
        </w:rPr>
      </w:pPr>
    </w:p>
    <w:p w:rsidR="003E5B60" w:rsidRDefault="003E5B60" w:rsidP="00C14FDF">
      <w:pPr>
        <w:jc w:val="center"/>
        <w:rPr>
          <w:b/>
          <w:bCs/>
          <w:color w:val="FF0000"/>
          <w:sz w:val="24"/>
          <w:szCs w:val="24"/>
        </w:rPr>
      </w:pPr>
    </w:p>
    <w:p w:rsidR="00C14FDF" w:rsidRDefault="00C14FDF" w:rsidP="00C14FDF">
      <w:pPr>
        <w:ind w:leftChars="-100" w:left="-210"/>
        <w:rPr>
          <w:b/>
          <w:bCs/>
          <w:color w:val="FF0000"/>
          <w:sz w:val="24"/>
          <w:szCs w:val="24"/>
        </w:rPr>
      </w:pPr>
      <w:r>
        <w:rPr>
          <w:rFonts w:hint="eastAsia"/>
          <w:b/>
          <w:bCs/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5895975" cy="2447925"/>
            <wp:effectExtent l="19050" t="0" r="9525" b="0"/>
            <wp:docPr id="7" name="图片 7" descr="4-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-1[1]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FDF" w:rsidRDefault="00C14FDF" w:rsidP="00C14FDF">
      <w:pPr>
        <w:rPr>
          <w:b/>
          <w:bCs/>
          <w:color w:val="FF0000"/>
          <w:sz w:val="24"/>
          <w:szCs w:val="24"/>
        </w:rPr>
      </w:pPr>
    </w:p>
    <w:p w:rsidR="00AB2665" w:rsidRDefault="00AB2665" w:rsidP="00C14FDF">
      <w:pPr>
        <w:rPr>
          <w:b/>
          <w:bCs/>
          <w:color w:val="FF0000"/>
          <w:sz w:val="24"/>
          <w:szCs w:val="24"/>
        </w:rPr>
      </w:pPr>
    </w:p>
    <w:p w:rsidR="00AB2665" w:rsidRDefault="00AB2665" w:rsidP="00C14FDF">
      <w:pPr>
        <w:rPr>
          <w:b/>
          <w:bCs/>
          <w:color w:val="FF0000"/>
          <w:sz w:val="24"/>
          <w:szCs w:val="24"/>
        </w:rPr>
      </w:pPr>
    </w:p>
    <w:p w:rsidR="00AB2665" w:rsidRDefault="00AB2665" w:rsidP="00C14FDF">
      <w:pPr>
        <w:rPr>
          <w:b/>
          <w:bCs/>
          <w:color w:val="FF0000"/>
          <w:sz w:val="24"/>
          <w:szCs w:val="24"/>
        </w:rPr>
      </w:pPr>
    </w:p>
    <w:p w:rsidR="00AB2665" w:rsidRDefault="00AB2665" w:rsidP="00C14FDF">
      <w:pPr>
        <w:rPr>
          <w:b/>
          <w:bCs/>
          <w:color w:val="FF0000"/>
          <w:sz w:val="24"/>
          <w:szCs w:val="24"/>
        </w:rPr>
      </w:pPr>
    </w:p>
    <w:p w:rsidR="00AB2665" w:rsidRDefault="00AB2665" w:rsidP="00C14FDF">
      <w:pPr>
        <w:rPr>
          <w:b/>
          <w:bCs/>
          <w:color w:val="FF0000"/>
          <w:sz w:val="24"/>
          <w:szCs w:val="24"/>
        </w:rPr>
      </w:pPr>
    </w:p>
    <w:p w:rsidR="00C14FDF" w:rsidRDefault="00C14FDF" w:rsidP="00C14FDF">
      <w:pPr>
        <w:jc w:val="center"/>
        <w:rPr>
          <w:b/>
          <w:bCs/>
          <w:color w:val="FF0000"/>
          <w:sz w:val="24"/>
          <w:szCs w:val="24"/>
        </w:rPr>
      </w:pPr>
      <w:r>
        <w:rPr>
          <w:rFonts w:hint="eastAsia"/>
          <w:b/>
          <w:bCs/>
          <w:color w:val="FF0000"/>
          <w:sz w:val="24"/>
          <w:szCs w:val="24"/>
        </w:rPr>
        <w:t xml:space="preserve"> </w:t>
      </w:r>
      <w:r>
        <w:rPr>
          <w:rFonts w:hint="eastAsia"/>
          <w:b/>
          <w:bCs/>
          <w:color w:val="FF0000"/>
          <w:sz w:val="24"/>
          <w:szCs w:val="24"/>
        </w:rPr>
        <w:t>二、后台操作界面</w:t>
      </w:r>
    </w:p>
    <w:p w:rsidR="00C14FDF" w:rsidRDefault="00C14FDF" w:rsidP="00C14FDF">
      <w:pPr>
        <w:ind w:leftChars="-300" w:left="-630"/>
        <w:jc w:val="center"/>
        <w:rPr>
          <w:b/>
          <w:bCs/>
          <w:color w:val="FF0000"/>
          <w:sz w:val="24"/>
          <w:szCs w:val="24"/>
        </w:rPr>
      </w:pPr>
      <w:r>
        <w:rPr>
          <w:rFonts w:hint="eastAsia"/>
          <w:b/>
          <w:bCs/>
          <w:noProof/>
          <w:color w:val="FF0000"/>
          <w:sz w:val="24"/>
          <w:szCs w:val="24"/>
        </w:rPr>
        <w:drawing>
          <wp:inline distT="0" distB="0" distL="0" distR="0">
            <wp:extent cx="6629400" cy="2905125"/>
            <wp:effectExtent l="19050" t="0" r="0" b="0"/>
            <wp:docPr id="8" name="图片 8" descr="2-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-1[1]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665" w:rsidRPr="006C2B2F" w:rsidRDefault="00C14FDF" w:rsidP="00AB2665">
      <w:pPr>
        <w:widowControl/>
        <w:numPr>
          <w:ilvl w:val="0"/>
          <w:numId w:val="5"/>
        </w:numPr>
        <w:jc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抢答速度排行界面</w:t>
      </w:r>
    </w:p>
    <w:p w:rsidR="00AB2665" w:rsidRDefault="00C14FDF" w:rsidP="00C14FDF">
      <w:pPr>
        <w:jc w:val="center"/>
        <w:rPr>
          <w:b/>
          <w:bCs/>
          <w:color w:val="FF0000"/>
          <w:sz w:val="24"/>
          <w:szCs w:val="24"/>
        </w:rPr>
      </w:pPr>
      <w:r>
        <w:rPr>
          <w:rFonts w:hint="eastAsia"/>
          <w:b/>
          <w:bCs/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6305550" cy="2619375"/>
            <wp:effectExtent l="19050" t="0" r="0" b="0"/>
            <wp:docPr id="9" name="图片 9" descr="1-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-1[1]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665" w:rsidRDefault="00AB2665" w:rsidP="00C14FDF">
      <w:pPr>
        <w:jc w:val="center"/>
        <w:rPr>
          <w:b/>
          <w:bCs/>
          <w:color w:val="FF0000"/>
          <w:sz w:val="24"/>
          <w:szCs w:val="24"/>
        </w:rPr>
      </w:pPr>
    </w:p>
    <w:p w:rsidR="00C14FDF" w:rsidRDefault="00C14FDF" w:rsidP="00C14FDF">
      <w:pPr>
        <w:jc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四、比分排行界面</w:t>
      </w:r>
    </w:p>
    <w:p w:rsidR="00C14FDF" w:rsidRDefault="00C14FDF" w:rsidP="00C14FDF">
      <w:pPr>
        <w:jc w:val="center"/>
        <w:rPr>
          <w:b/>
          <w:bCs/>
          <w:color w:val="FF0000"/>
          <w:sz w:val="24"/>
          <w:szCs w:val="24"/>
        </w:rPr>
      </w:pPr>
    </w:p>
    <w:p w:rsidR="006762FF" w:rsidRDefault="00C14FDF" w:rsidP="00AB2665">
      <w:pPr>
        <w:ind w:leftChars="-300" w:left="-630"/>
        <w:rPr>
          <w:b/>
          <w:bCs/>
          <w:color w:val="FF0000"/>
          <w:sz w:val="24"/>
          <w:szCs w:val="24"/>
        </w:rPr>
      </w:pPr>
      <w:r>
        <w:rPr>
          <w:rFonts w:hint="eastAsia"/>
          <w:b/>
          <w:bCs/>
          <w:noProof/>
          <w:color w:val="FF0000"/>
          <w:sz w:val="24"/>
          <w:szCs w:val="24"/>
        </w:rPr>
        <w:drawing>
          <wp:inline distT="0" distB="0" distL="0" distR="0">
            <wp:extent cx="6696075" cy="2781300"/>
            <wp:effectExtent l="19050" t="0" r="9525" b="0"/>
            <wp:docPr id="10" name="图片 10" descr="3-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-1[1]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665" w:rsidRDefault="00AB2665" w:rsidP="00AB2665">
      <w:pPr>
        <w:ind w:leftChars="-300" w:left="-630"/>
        <w:rPr>
          <w:b/>
          <w:bCs/>
          <w:color w:val="FF0000"/>
          <w:sz w:val="24"/>
          <w:szCs w:val="24"/>
        </w:rPr>
      </w:pPr>
    </w:p>
    <w:p w:rsidR="00AB2665" w:rsidRDefault="00AB2665" w:rsidP="00AB2665">
      <w:pPr>
        <w:ind w:leftChars="-300" w:left="-630"/>
        <w:rPr>
          <w:b/>
          <w:bCs/>
          <w:color w:val="FF0000"/>
          <w:sz w:val="24"/>
          <w:szCs w:val="24"/>
        </w:rPr>
      </w:pPr>
    </w:p>
    <w:p w:rsidR="00EE0660" w:rsidRDefault="00EE0660" w:rsidP="00AB2665">
      <w:pPr>
        <w:ind w:leftChars="-300" w:left="-630"/>
        <w:rPr>
          <w:b/>
          <w:bCs/>
          <w:color w:val="FF0000"/>
          <w:sz w:val="24"/>
          <w:szCs w:val="24"/>
        </w:rPr>
      </w:pPr>
    </w:p>
    <w:p w:rsidR="005903C3" w:rsidRDefault="00AB2665" w:rsidP="00AB2665">
      <w:pPr>
        <w:ind w:leftChars="-300" w:left="-630"/>
        <w:rPr>
          <w:b/>
          <w:bCs/>
          <w:color w:val="FF0000"/>
          <w:sz w:val="24"/>
          <w:szCs w:val="24"/>
        </w:rPr>
      </w:pPr>
      <w:r>
        <w:rPr>
          <w:rFonts w:hint="eastAsia"/>
          <w:b/>
          <w:bCs/>
          <w:color w:val="FF0000"/>
          <w:sz w:val="24"/>
          <w:szCs w:val="24"/>
        </w:rPr>
        <w:t xml:space="preserve">                             </w:t>
      </w:r>
    </w:p>
    <w:p w:rsidR="00AB2665" w:rsidRDefault="005903C3" w:rsidP="00AB2665">
      <w:pPr>
        <w:ind w:leftChars="-300" w:left="-630"/>
        <w:rPr>
          <w:b/>
          <w:bCs/>
          <w:color w:val="FF0000"/>
          <w:sz w:val="40"/>
          <w:szCs w:val="24"/>
        </w:rPr>
      </w:pPr>
      <w:r>
        <w:rPr>
          <w:rFonts w:hint="eastAsia"/>
          <w:b/>
          <w:bCs/>
          <w:color w:val="FF0000"/>
          <w:sz w:val="40"/>
          <w:szCs w:val="24"/>
        </w:rPr>
        <w:t xml:space="preserve">             </w:t>
      </w:r>
      <w:r w:rsidR="00AB2665" w:rsidRPr="00AB2665">
        <w:rPr>
          <w:rFonts w:hint="eastAsia"/>
          <w:b/>
          <w:bCs/>
          <w:color w:val="FF0000"/>
          <w:sz w:val="40"/>
          <w:szCs w:val="24"/>
        </w:rPr>
        <w:t>70</w:t>
      </w:r>
      <w:r w:rsidR="00AB2665" w:rsidRPr="00AB2665">
        <w:rPr>
          <w:rFonts w:hint="eastAsia"/>
          <w:b/>
          <w:bCs/>
          <w:color w:val="FF0000"/>
          <w:sz w:val="40"/>
          <w:szCs w:val="24"/>
        </w:rPr>
        <w:t>型无线抢答器</w:t>
      </w:r>
    </w:p>
    <w:p w:rsidR="005903C3" w:rsidRDefault="005903C3" w:rsidP="00AB2665">
      <w:pPr>
        <w:ind w:leftChars="-300" w:left="-630"/>
        <w:rPr>
          <w:b/>
          <w:bCs/>
          <w:color w:val="FF0000"/>
          <w:sz w:val="40"/>
          <w:szCs w:val="24"/>
        </w:rPr>
      </w:pPr>
      <w:r w:rsidRPr="005903C3">
        <w:rPr>
          <w:b/>
          <w:bCs/>
          <w:noProof/>
          <w:color w:val="FF0000"/>
          <w:sz w:val="40"/>
          <w:szCs w:val="24"/>
        </w:rPr>
        <w:lastRenderedPageBreak/>
        <w:drawing>
          <wp:inline distT="0" distB="0" distL="0" distR="0">
            <wp:extent cx="6007100" cy="3998574"/>
            <wp:effectExtent l="19050" t="0" r="0" b="0"/>
            <wp:docPr id="52" name="图片 5" descr="F:\活动相片\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活动相片\000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3998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59AB" w:rsidRPr="004E0590">
        <w:rPr>
          <w:b/>
          <w:bCs/>
          <w:color w:val="FF0000"/>
          <w:sz w:val="40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9.75pt;height:337.55pt">
            <v:imagedata r:id="rId24" o:title="psb"/>
          </v:shape>
        </w:pict>
      </w:r>
    </w:p>
    <w:p w:rsidR="005903C3" w:rsidRDefault="006C2B2F" w:rsidP="00AB2665">
      <w:pPr>
        <w:ind w:leftChars="-300" w:left="-630"/>
        <w:rPr>
          <w:b/>
          <w:bCs/>
          <w:color w:val="FF0000"/>
          <w:sz w:val="40"/>
          <w:szCs w:val="24"/>
        </w:rPr>
      </w:pPr>
      <w:r w:rsidRPr="006C2B2F">
        <w:rPr>
          <w:b/>
          <w:bCs/>
          <w:noProof/>
          <w:color w:val="FF0000"/>
          <w:sz w:val="40"/>
          <w:szCs w:val="24"/>
        </w:rPr>
        <w:lastRenderedPageBreak/>
        <w:drawing>
          <wp:inline distT="0" distB="0" distL="0" distR="0">
            <wp:extent cx="5708650" cy="3968750"/>
            <wp:effectExtent l="19050" t="0" r="6350" b="0"/>
            <wp:docPr id="53" name="图片 3" descr="F:\活动相片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活动相片\000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396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9DF" w:rsidRDefault="006C2B2F" w:rsidP="00AB2665">
      <w:pPr>
        <w:ind w:leftChars="-300" w:left="-630"/>
        <w:rPr>
          <w:b/>
          <w:bCs/>
          <w:color w:val="FF0000"/>
          <w:sz w:val="40"/>
          <w:szCs w:val="24"/>
        </w:rPr>
      </w:pPr>
      <w:r w:rsidRPr="006C2B2F">
        <w:rPr>
          <w:b/>
          <w:bCs/>
          <w:noProof/>
          <w:color w:val="FF0000"/>
          <w:sz w:val="40"/>
          <w:szCs w:val="24"/>
        </w:rPr>
        <w:drawing>
          <wp:inline distT="0" distB="0" distL="0" distR="0">
            <wp:extent cx="5705927" cy="3141497"/>
            <wp:effectExtent l="19050" t="0" r="9073" b="0"/>
            <wp:docPr id="54" name="图片 4" descr="F:\活动相片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活动相片\0006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357" cy="3144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9DF" w:rsidRDefault="002429DF" w:rsidP="00AB2665">
      <w:pPr>
        <w:ind w:leftChars="-300" w:left="-630"/>
        <w:rPr>
          <w:b/>
          <w:bCs/>
          <w:color w:val="FF0000"/>
          <w:sz w:val="40"/>
          <w:szCs w:val="24"/>
        </w:rPr>
      </w:pPr>
    </w:p>
    <w:p w:rsidR="002429DF" w:rsidRDefault="002429DF" w:rsidP="003C59AB">
      <w:pPr>
        <w:ind w:leftChars="-300" w:left="-630"/>
        <w:rPr>
          <w:b/>
          <w:bCs/>
          <w:color w:val="FF0000"/>
          <w:sz w:val="40"/>
          <w:szCs w:val="24"/>
        </w:rPr>
      </w:pPr>
      <w:r>
        <w:rPr>
          <w:rFonts w:hint="eastAsia"/>
          <w:b/>
          <w:bCs/>
          <w:color w:val="FF0000"/>
          <w:sz w:val="40"/>
          <w:szCs w:val="24"/>
        </w:rPr>
        <w:t xml:space="preserve">               </w:t>
      </w:r>
    </w:p>
    <w:p w:rsidR="002429DF" w:rsidRPr="002429DF" w:rsidRDefault="002429DF" w:rsidP="00AB2665">
      <w:pPr>
        <w:ind w:leftChars="-300" w:left="-630"/>
        <w:rPr>
          <w:b/>
          <w:bCs/>
          <w:color w:val="FF0000"/>
          <w:sz w:val="40"/>
          <w:szCs w:val="24"/>
        </w:rPr>
      </w:pPr>
    </w:p>
    <w:p w:rsidR="002429DF" w:rsidRPr="00AB2665" w:rsidRDefault="002429DF" w:rsidP="00AB2665">
      <w:pPr>
        <w:ind w:leftChars="-300" w:left="-630"/>
        <w:rPr>
          <w:b/>
          <w:bCs/>
          <w:color w:val="FF0000"/>
          <w:sz w:val="40"/>
          <w:szCs w:val="24"/>
        </w:rPr>
      </w:pPr>
    </w:p>
    <w:p w:rsidR="002429DF" w:rsidRPr="003E60E6" w:rsidRDefault="002429DF" w:rsidP="006762FF">
      <w:pPr>
        <w:jc w:val="right"/>
        <w:rPr>
          <w:sz w:val="48"/>
          <w:szCs w:val="48"/>
        </w:rPr>
      </w:pPr>
    </w:p>
    <w:sectPr w:rsidR="002429DF" w:rsidRPr="003E60E6" w:rsidSect="006A0B8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71FB" w:rsidRDefault="005B71FB" w:rsidP="00276F0C">
      <w:r>
        <w:separator/>
      </w:r>
    </w:p>
  </w:endnote>
  <w:endnote w:type="continuationSeparator" w:id="1">
    <w:p w:rsidR="005B71FB" w:rsidRDefault="005B71FB" w:rsidP="00276F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汉仪中黑简">
    <w:altName w:val="Arial Unicode MS"/>
    <w:charset w:val="86"/>
    <w:family w:val="auto"/>
    <w:pitch w:val="default"/>
    <w:sig w:usb0="00000000" w:usb1="080E0800" w:usb2="00000002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71FB" w:rsidRDefault="005B71FB" w:rsidP="00276F0C">
      <w:r>
        <w:separator/>
      </w:r>
    </w:p>
  </w:footnote>
  <w:footnote w:type="continuationSeparator" w:id="1">
    <w:p w:rsidR="005B71FB" w:rsidRDefault="005B71FB" w:rsidP="00276F0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lvl w:ilvl="0">
      <w:start w:val="3"/>
      <w:numFmt w:val="chineseCounting"/>
      <w:suff w:val="nothing"/>
      <w:lvlText w:val="%1、"/>
      <w:lvlJc w:val="left"/>
    </w:lvl>
  </w:abstractNum>
  <w:abstractNum w:abstractNumId="1">
    <w:nsid w:val="00000002"/>
    <w:multiLevelType w:val="singleLevel"/>
    <w:tmpl w:val="00000002"/>
    <w:lvl w:ilvl="0">
      <w:start w:val="2"/>
      <w:numFmt w:val="chineseCounting"/>
      <w:suff w:val="space"/>
      <w:lvlText w:val="第%1章"/>
      <w:lvlJc w:val="left"/>
    </w:lvl>
  </w:abstractNum>
  <w:abstractNum w:abstractNumId="2">
    <w:nsid w:val="00000003"/>
    <w:multiLevelType w:val="singleLevel"/>
    <w:tmpl w:val="00000003"/>
    <w:lvl w:ilvl="0">
      <w:start w:val="1"/>
      <w:numFmt w:val="decimal"/>
      <w:suff w:val="nothing"/>
      <w:lvlText w:val="%1、"/>
      <w:lvlJc w:val="left"/>
    </w:lvl>
  </w:abstractNum>
  <w:abstractNum w:abstractNumId="3">
    <w:nsid w:val="00000005"/>
    <w:multiLevelType w:val="singleLevel"/>
    <w:tmpl w:val="00000005"/>
    <w:lvl w:ilvl="0">
      <w:start w:val="1"/>
      <w:numFmt w:val="chineseCounting"/>
      <w:suff w:val="nothing"/>
      <w:lvlText w:val="%1、"/>
      <w:lvlJc w:val="left"/>
    </w:lvl>
  </w:abstractNum>
  <w:abstractNum w:abstractNumId="4">
    <w:nsid w:val="00000009"/>
    <w:multiLevelType w:val="singleLevel"/>
    <w:tmpl w:val="00000009"/>
    <w:lvl w:ilvl="0">
      <w:start w:val="4"/>
      <w:numFmt w:val="chineseCounting"/>
      <w:suff w:val="space"/>
      <w:lvlText w:val="第%1章"/>
      <w:lvlJc w:val="left"/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222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76F0C"/>
    <w:rsid w:val="00111CB6"/>
    <w:rsid w:val="00114590"/>
    <w:rsid w:val="001467C3"/>
    <w:rsid w:val="001B6607"/>
    <w:rsid w:val="001F6121"/>
    <w:rsid w:val="002429DF"/>
    <w:rsid w:val="00276F0C"/>
    <w:rsid w:val="00291DD8"/>
    <w:rsid w:val="002B08EE"/>
    <w:rsid w:val="002D3152"/>
    <w:rsid w:val="00306FF5"/>
    <w:rsid w:val="0033337A"/>
    <w:rsid w:val="00360B16"/>
    <w:rsid w:val="003874E7"/>
    <w:rsid w:val="003C59AB"/>
    <w:rsid w:val="003E089C"/>
    <w:rsid w:val="003E5B60"/>
    <w:rsid w:val="003E60E6"/>
    <w:rsid w:val="004711CC"/>
    <w:rsid w:val="004729F8"/>
    <w:rsid w:val="004E0590"/>
    <w:rsid w:val="004F1E42"/>
    <w:rsid w:val="004F230F"/>
    <w:rsid w:val="005467DA"/>
    <w:rsid w:val="005562E9"/>
    <w:rsid w:val="005903C3"/>
    <w:rsid w:val="005B71FB"/>
    <w:rsid w:val="005C7AB9"/>
    <w:rsid w:val="006332EA"/>
    <w:rsid w:val="00662DAC"/>
    <w:rsid w:val="006762FF"/>
    <w:rsid w:val="00693797"/>
    <w:rsid w:val="006A0B8F"/>
    <w:rsid w:val="006C2B2F"/>
    <w:rsid w:val="006D44C2"/>
    <w:rsid w:val="007749CA"/>
    <w:rsid w:val="00777611"/>
    <w:rsid w:val="007A0B3C"/>
    <w:rsid w:val="00833B0D"/>
    <w:rsid w:val="008D0FA0"/>
    <w:rsid w:val="00916197"/>
    <w:rsid w:val="0091630F"/>
    <w:rsid w:val="009A1161"/>
    <w:rsid w:val="009A7116"/>
    <w:rsid w:val="009C6533"/>
    <w:rsid w:val="009E107D"/>
    <w:rsid w:val="00A24E72"/>
    <w:rsid w:val="00A50B83"/>
    <w:rsid w:val="00A67D8E"/>
    <w:rsid w:val="00AB2665"/>
    <w:rsid w:val="00B156EE"/>
    <w:rsid w:val="00B429EF"/>
    <w:rsid w:val="00B44B7C"/>
    <w:rsid w:val="00B459F5"/>
    <w:rsid w:val="00B475E8"/>
    <w:rsid w:val="00B626A5"/>
    <w:rsid w:val="00B77DD6"/>
    <w:rsid w:val="00BB1382"/>
    <w:rsid w:val="00BB549D"/>
    <w:rsid w:val="00BD6067"/>
    <w:rsid w:val="00BE4BCE"/>
    <w:rsid w:val="00C10A35"/>
    <w:rsid w:val="00C14FDF"/>
    <w:rsid w:val="00C37248"/>
    <w:rsid w:val="00C64B48"/>
    <w:rsid w:val="00C827BA"/>
    <w:rsid w:val="00C827D4"/>
    <w:rsid w:val="00CD40C7"/>
    <w:rsid w:val="00CE1878"/>
    <w:rsid w:val="00D24865"/>
    <w:rsid w:val="00D6676C"/>
    <w:rsid w:val="00D778C9"/>
    <w:rsid w:val="00DC2ACC"/>
    <w:rsid w:val="00DD76F8"/>
    <w:rsid w:val="00E12656"/>
    <w:rsid w:val="00E34834"/>
    <w:rsid w:val="00E901E2"/>
    <w:rsid w:val="00EB5F54"/>
    <w:rsid w:val="00EE0660"/>
    <w:rsid w:val="00EE241E"/>
    <w:rsid w:val="00F1516F"/>
    <w:rsid w:val="00F65342"/>
    <w:rsid w:val="00F7107E"/>
    <w:rsid w:val="00F84EDC"/>
    <w:rsid w:val="00F86F41"/>
    <w:rsid w:val="00FD6C74"/>
    <w:rsid w:val="00FF2D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B8F"/>
    <w:pPr>
      <w:widowControl w:val="0"/>
      <w:jc w:val="both"/>
    </w:pPr>
  </w:style>
  <w:style w:type="paragraph" w:styleId="3">
    <w:name w:val="heading 3"/>
    <w:basedOn w:val="a"/>
    <w:link w:val="3Char"/>
    <w:uiPriority w:val="9"/>
    <w:qFormat/>
    <w:rsid w:val="002429DF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76F0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76F0C"/>
    <w:rPr>
      <w:sz w:val="18"/>
      <w:szCs w:val="18"/>
    </w:rPr>
  </w:style>
  <w:style w:type="paragraph" w:styleId="a4">
    <w:name w:val="footer"/>
    <w:basedOn w:val="a"/>
    <w:link w:val="Char0"/>
    <w:unhideWhenUsed/>
    <w:rsid w:val="00276F0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76F0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76F0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76F0C"/>
    <w:rPr>
      <w:sz w:val="18"/>
      <w:szCs w:val="18"/>
    </w:rPr>
  </w:style>
  <w:style w:type="character" w:styleId="a6">
    <w:name w:val="page number"/>
    <w:basedOn w:val="a0"/>
    <w:rsid w:val="006762FF"/>
  </w:style>
  <w:style w:type="paragraph" w:styleId="a7">
    <w:name w:val="List Paragraph"/>
    <w:basedOn w:val="a"/>
    <w:uiPriority w:val="34"/>
    <w:qFormat/>
    <w:rsid w:val="00C14FDF"/>
    <w:pPr>
      <w:ind w:firstLineChars="200" w:firstLine="420"/>
    </w:pPr>
  </w:style>
  <w:style w:type="paragraph" w:customStyle="1" w:styleId="bup-withtext">
    <w:name w:val="bup-withtext"/>
    <w:basedOn w:val="a"/>
    <w:rsid w:val="004711C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bup-withwus">
    <w:name w:val="bup-withwus"/>
    <w:basedOn w:val="a"/>
    <w:rsid w:val="004711C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bup-wthmena">
    <w:name w:val="bup-wthmena"/>
    <w:basedOn w:val="a"/>
    <w:rsid w:val="004711C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8">
    <w:name w:val="Normal (Web)"/>
    <w:basedOn w:val="a"/>
    <w:uiPriority w:val="99"/>
    <w:semiHidden/>
    <w:unhideWhenUsed/>
    <w:rsid w:val="004711C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9">
    <w:name w:val="Hyperlink"/>
    <w:basedOn w:val="a0"/>
    <w:uiPriority w:val="99"/>
    <w:semiHidden/>
    <w:unhideWhenUsed/>
    <w:rsid w:val="004711CC"/>
    <w:rPr>
      <w:color w:val="0000FF"/>
      <w:u w:val="single"/>
    </w:rPr>
  </w:style>
  <w:style w:type="paragraph" w:customStyle="1" w:styleId="bup-withtekd">
    <w:name w:val="bup-withtekd"/>
    <w:basedOn w:val="a"/>
    <w:rsid w:val="004711C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3Char">
    <w:name w:val="标题 3 Char"/>
    <w:basedOn w:val="a0"/>
    <w:link w:val="3"/>
    <w:uiPriority w:val="9"/>
    <w:rsid w:val="002429DF"/>
    <w:rPr>
      <w:rFonts w:ascii="宋体" w:eastAsia="宋体" w:hAnsi="宋体" w:cs="宋体"/>
      <w:b/>
      <w:bCs/>
      <w:kern w:val="0"/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56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0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0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8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4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1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7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0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75B128-BB85-4AF1-A614-2E4CA6658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11</Pages>
  <Words>101</Words>
  <Characters>580</Characters>
  <Application>Microsoft Office Word</Application>
  <DocSecurity>0</DocSecurity>
  <Lines>4</Lines>
  <Paragraphs>1</Paragraphs>
  <ScaleCrop>false</ScaleCrop>
  <Company>微软中国</Company>
  <LinksUpToDate>false</LinksUpToDate>
  <CharactersWithSpaces>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User</cp:lastModifiedBy>
  <cp:revision>17</cp:revision>
  <dcterms:created xsi:type="dcterms:W3CDTF">2014-07-09T08:51:00Z</dcterms:created>
  <dcterms:modified xsi:type="dcterms:W3CDTF">2015-12-27T01:22:00Z</dcterms:modified>
</cp:coreProperties>
</file>